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Pr="001532FE" w:rsidRDefault="00D3621C" w:rsidP="00D3621C">
      <w:pPr>
        <w:pStyle w:val="5"/>
        <w:jc w:val="center"/>
        <w:rPr>
          <w:sz w:val="96"/>
          <w:szCs w:val="96"/>
        </w:rPr>
      </w:pPr>
      <w:r w:rsidRPr="001532FE">
        <w:rPr>
          <w:sz w:val="96"/>
          <w:szCs w:val="96"/>
        </w:rPr>
        <w:t>Информационный бюллетень</w:t>
      </w:r>
    </w:p>
    <w:p w:rsidR="00D3621C" w:rsidRPr="001532FE" w:rsidRDefault="00D3621C" w:rsidP="00D3621C">
      <w:pPr>
        <w:jc w:val="center"/>
        <w:rPr>
          <w:b/>
          <w:i/>
          <w:sz w:val="96"/>
          <w:szCs w:val="96"/>
        </w:rPr>
      </w:pPr>
    </w:p>
    <w:p w:rsidR="00D3621C" w:rsidRPr="001532FE" w:rsidRDefault="00D3621C" w:rsidP="00075159">
      <w:pPr>
        <w:pStyle w:val="5"/>
        <w:jc w:val="center"/>
        <w:rPr>
          <w:sz w:val="96"/>
          <w:szCs w:val="96"/>
        </w:rPr>
      </w:pPr>
      <w:r w:rsidRPr="001532FE">
        <w:rPr>
          <w:sz w:val="96"/>
          <w:szCs w:val="96"/>
        </w:rPr>
        <w:t xml:space="preserve">Киселевского </w:t>
      </w:r>
      <w:r w:rsidR="00075159" w:rsidRPr="001532FE">
        <w:rPr>
          <w:sz w:val="96"/>
          <w:szCs w:val="96"/>
        </w:rPr>
        <w:t xml:space="preserve">     </w:t>
      </w:r>
      <w:r w:rsidR="00CE7096" w:rsidRPr="001532FE">
        <w:rPr>
          <w:sz w:val="96"/>
          <w:szCs w:val="96"/>
        </w:rPr>
        <w:t>с</w:t>
      </w:r>
      <w:r w:rsidRPr="001532FE">
        <w:rPr>
          <w:sz w:val="96"/>
          <w:szCs w:val="96"/>
        </w:rPr>
        <w:t>ельского</w:t>
      </w:r>
    </w:p>
    <w:p w:rsidR="00D3621C" w:rsidRPr="001532FE" w:rsidRDefault="00D3621C" w:rsidP="00D3621C">
      <w:pPr>
        <w:pStyle w:val="5"/>
        <w:jc w:val="center"/>
        <w:rPr>
          <w:sz w:val="96"/>
          <w:szCs w:val="96"/>
        </w:rPr>
      </w:pPr>
    </w:p>
    <w:p w:rsidR="00D3621C" w:rsidRPr="001532FE" w:rsidRDefault="00D3621C" w:rsidP="00D3621C">
      <w:pPr>
        <w:pStyle w:val="5"/>
        <w:jc w:val="center"/>
        <w:rPr>
          <w:sz w:val="96"/>
          <w:szCs w:val="96"/>
        </w:rPr>
      </w:pPr>
      <w:r w:rsidRPr="001532FE">
        <w:rPr>
          <w:sz w:val="96"/>
          <w:szCs w:val="96"/>
        </w:rPr>
        <w:t>поселения</w:t>
      </w:r>
    </w:p>
    <w:p w:rsidR="00D3621C" w:rsidRPr="001532FE" w:rsidRDefault="00D3621C" w:rsidP="00D3621C">
      <w:pPr>
        <w:pStyle w:val="5"/>
        <w:jc w:val="center"/>
        <w:rPr>
          <w:sz w:val="96"/>
          <w:szCs w:val="96"/>
        </w:rPr>
      </w:pPr>
      <w:r w:rsidRPr="001532FE">
        <w:rPr>
          <w:sz w:val="96"/>
          <w:szCs w:val="96"/>
        </w:rPr>
        <w:t xml:space="preserve">№ </w:t>
      </w:r>
      <w:r w:rsidR="00A317DD">
        <w:rPr>
          <w:sz w:val="96"/>
          <w:szCs w:val="96"/>
        </w:rPr>
        <w:t>7</w:t>
      </w:r>
    </w:p>
    <w:p w:rsidR="00D3621C" w:rsidRPr="001532FE" w:rsidRDefault="00D3621C" w:rsidP="00D3621C">
      <w:pPr>
        <w:pStyle w:val="4"/>
        <w:spacing w:before="0" w:after="0"/>
        <w:jc w:val="center"/>
        <w:rPr>
          <w:i/>
          <w:sz w:val="96"/>
          <w:szCs w:val="96"/>
        </w:rPr>
      </w:pPr>
      <w:r w:rsidRPr="001532FE">
        <w:rPr>
          <w:i/>
          <w:sz w:val="96"/>
          <w:szCs w:val="96"/>
        </w:rPr>
        <w:t>(</w:t>
      </w:r>
      <w:r w:rsidR="00F07EF8">
        <w:rPr>
          <w:i/>
          <w:sz w:val="96"/>
          <w:szCs w:val="96"/>
        </w:rPr>
        <w:t>21.04</w:t>
      </w:r>
      <w:r w:rsidR="00734E6F" w:rsidRPr="001532FE">
        <w:rPr>
          <w:i/>
          <w:sz w:val="96"/>
          <w:szCs w:val="96"/>
        </w:rPr>
        <w:t>.202</w:t>
      </w:r>
      <w:r w:rsidR="00F07EF8">
        <w:rPr>
          <w:i/>
          <w:sz w:val="96"/>
          <w:szCs w:val="96"/>
        </w:rPr>
        <w:t>5</w:t>
      </w:r>
      <w:r w:rsidRPr="001532FE">
        <w:rPr>
          <w:i/>
          <w:sz w:val="96"/>
          <w:szCs w:val="96"/>
        </w:rPr>
        <w:t>)</w:t>
      </w:r>
    </w:p>
    <w:p w:rsidR="007C60DA" w:rsidRPr="001532FE" w:rsidRDefault="007C60DA" w:rsidP="007C60DA">
      <w:pPr>
        <w:sectPr w:rsidR="007C60DA" w:rsidRPr="001532FE" w:rsidSect="007C5083">
          <w:pgSz w:w="11906" w:h="16838"/>
          <w:pgMar w:top="1134" w:right="567" w:bottom="1134" w:left="1701" w:header="709" w:footer="709" w:gutter="0"/>
          <w:cols w:space="708"/>
          <w:docGrid w:linePitch="360"/>
        </w:sectPr>
      </w:pPr>
    </w:p>
    <w:p w:rsidR="00F07EF8" w:rsidRPr="00F07EF8" w:rsidRDefault="00F07EF8" w:rsidP="00F07EF8">
      <w:pPr>
        <w:pStyle w:val="11"/>
        <w:rPr>
          <w:sz w:val="24"/>
          <w:szCs w:val="24"/>
        </w:rPr>
      </w:pPr>
      <w:r w:rsidRPr="00F07EF8">
        <w:rPr>
          <w:sz w:val="24"/>
          <w:szCs w:val="24"/>
        </w:rPr>
        <w:lastRenderedPageBreak/>
        <w:t>Российская Федерация</w:t>
      </w:r>
    </w:p>
    <w:p w:rsidR="00F07EF8" w:rsidRPr="00F07EF8" w:rsidRDefault="00F07EF8" w:rsidP="00F07EF8">
      <w:pPr>
        <w:jc w:val="center"/>
        <w:rPr>
          <w:sz w:val="24"/>
          <w:szCs w:val="24"/>
        </w:rPr>
      </w:pPr>
      <w:r w:rsidRPr="00F07EF8">
        <w:rPr>
          <w:sz w:val="24"/>
          <w:szCs w:val="24"/>
        </w:rPr>
        <w:t>Ростовская область</w:t>
      </w:r>
    </w:p>
    <w:p w:rsidR="00F07EF8" w:rsidRPr="00F07EF8" w:rsidRDefault="00F07EF8" w:rsidP="00F07EF8">
      <w:pPr>
        <w:jc w:val="center"/>
        <w:rPr>
          <w:sz w:val="24"/>
          <w:szCs w:val="24"/>
        </w:rPr>
      </w:pPr>
      <w:proofErr w:type="spellStart"/>
      <w:r w:rsidRPr="00F07EF8">
        <w:rPr>
          <w:sz w:val="24"/>
          <w:szCs w:val="24"/>
        </w:rPr>
        <w:t>Заветинский</w:t>
      </w:r>
      <w:proofErr w:type="spellEnd"/>
      <w:r w:rsidRPr="00F07EF8">
        <w:rPr>
          <w:sz w:val="24"/>
          <w:szCs w:val="24"/>
        </w:rPr>
        <w:t xml:space="preserve"> район</w:t>
      </w:r>
    </w:p>
    <w:p w:rsidR="00F07EF8" w:rsidRPr="00F07EF8" w:rsidRDefault="00F07EF8" w:rsidP="00F07EF8">
      <w:pPr>
        <w:jc w:val="center"/>
        <w:rPr>
          <w:sz w:val="24"/>
          <w:szCs w:val="24"/>
        </w:rPr>
      </w:pPr>
      <w:r w:rsidRPr="00F07EF8">
        <w:rPr>
          <w:sz w:val="24"/>
          <w:szCs w:val="24"/>
        </w:rPr>
        <w:t>муниципальное образование «Киселевское сельское поселение»</w:t>
      </w:r>
    </w:p>
    <w:p w:rsidR="00F07EF8" w:rsidRPr="00F07EF8" w:rsidRDefault="00F07EF8" w:rsidP="00F07EF8">
      <w:pPr>
        <w:tabs>
          <w:tab w:val="left" w:pos="9360"/>
        </w:tabs>
        <w:jc w:val="center"/>
        <w:rPr>
          <w:sz w:val="24"/>
          <w:szCs w:val="24"/>
        </w:rPr>
      </w:pPr>
      <w:r w:rsidRPr="00F07EF8">
        <w:rPr>
          <w:sz w:val="24"/>
          <w:szCs w:val="24"/>
        </w:rPr>
        <w:t>Собрание депутатов Киселевского сельского поселения</w:t>
      </w:r>
    </w:p>
    <w:p w:rsidR="00F07EF8" w:rsidRPr="00F07EF8" w:rsidRDefault="00F07EF8" w:rsidP="00F07EF8">
      <w:pPr>
        <w:jc w:val="center"/>
        <w:rPr>
          <w:sz w:val="24"/>
          <w:szCs w:val="24"/>
        </w:rPr>
      </w:pPr>
    </w:p>
    <w:p w:rsidR="00F07EF8" w:rsidRPr="00F07EF8" w:rsidRDefault="00F07EF8" w:rsidP="00F07EF8">
      <w:pPr>
        <w:jc w:val="center"/>
        <w:rPr>
          <w:sz w:val="24"/>
          <w:szCs w:val="24"/>
        </w:rPr>
      </w:pPr>
      <w:proofErr w:type="gramStart"/>
      <w:r w:rsidRPr="00F07EF8">
        <w:rPr>
          <w:b/>
          <w:color w:val="0D0D0D"/>
          <w:sz w:val="24"/>
          <w:szCs w:val="24"/>
        </w:rPr>
        <w:t>Р</w:t>
      </w:r>
      <w:proofErr w:type="gramEnd"/>
      <w:r w:rsidRPr="00F07EF8">
        <w:rPr>
          <w:b/>
          <w:color w:val="0D0D0D"/>
          <w:sz w:val="24"/>
          <w:szCs w:val="24"/>
        </w:rPr>
        <w:t xml:space="preserve"> е </w:t>
      </w:r>
      <w:proofErr w:type="spellStart"/>
      <w:r w:rsidRPr="00F07EF8">
        <w:rPr>
          <w:b/>
          <w:color w:val="0D0D0D"/>
          <w:sz w:val="24"/>
          <w:szCs w:val="24"/>
        </w:rPr>
        <w:t>ш</w:t>
      </w:r>
      <w:proofErr w:type="spellEnd"/>
      <w:r w:rsidRPr="00F07EF8">
        <w:rPr>
          <w:b/>
          <w:color w:val="0D0D0D"/>
          <w:sz w:val="24"/>
          <w:szCs w:val="24"/>
        </w:rPr>
        <w:t xml:space="preserve"> е </w:t>
      </w:r>
      <w:proofErr w:type="spellStart"/>
      <w:r w:rsidRPr="00F07EF8">
        <w:rPr>
          <w:b/>
          <w:color w:val="0D0D0D"/>
          <w:sz w:val="24"/>
          <w:szCs w:val="24"/>
        </w:rPr>
        <w:t>н</w:t>
      </w:r>
      <w:proofErr w:type="spellEnd"/>
      <w:r w:rsidRPr="00F07EF8">
        <w:rPr>
          <w:b/>
          <w:color w:val="0D0D0D"/>
          <w:sz w:val="24"/>
          <w:szCs w:val="24"/>
        </w:rPr>
        <w:t xml:space="preserve"> и е</w:t>
      </w:r>
    </w:p>
    <w:tbl>
      <w:tblPr>
        <w:tblW w:w="10031" w:type="dxa"/>
        <w:tblLayout w:type="fixed"/>
        <w:tblLook w:val="0000"/>
      </w:tblPr>
      <w:tblGrid>
        <w:gridCol w:w="5353"/>
        <w:gridCol w:w="4678"/>
      </w:tblGrid>
      <w:tr w:rsidR="00F07EF8" w:rsidRPr="00F07EF8" w:rsidTr="002F4B70">
        <w:tc>
          <w:tcPr>
            <w:tcW w:w="5353" w:type="dxa"/>
            <w:shd w:val="clear" w:color="auto" w:fill="auto"/>
          </w:tcPr>
          <w:p w:rsidR="00F07EF8" w:rsidRPr="00F07EF8" w:rsidRDefault="00F07EF8" w:rsidP="002F4B70">
            <w:pPr>
              <w:tabs>
                <w:tab w:val="left" w:pos="3119"/>
              </w:tabs>
              <w:snapToGrid w:val="0"/>
              <w:ind w:right="-1"/>
              <w:jc w:val="both"/>
              <w:rPr>
                <w:sz w:val="24"/>
                <w:szCs w:val="24"/>
              </w:rPr>
            </w:pPr>
          </w:p>
          <w:p w:rsidR="00F07EF8" w:rsidRPr="00F07EF8" w:rsidRDefault="00F07EF8" w:rsidP="002F4B70">
            <w:pPr>
              <w:tabs>
                <w:tab w:val="left" w:pos="3119"/>
              </w:tabs>
              <w:ind w:right="-1"/>
              <w:jc w:val="both"/>
              <w:rPr>
                <w:sz w:val="24"/>
                <w:szCs w:val="24"/>
              </w:rPr>
            </w:pPr>
            <w:r w:rsidRPr="00F07EF8">
              <w:rPr>
                <w:sz w:val="24"/>
                <w:szCs w:val="24"/>
              </w:rPr>
              <w:t>О внесении изменений и дополнений в Устав  муниципального образования «Киселевское сельское поселение» Заветинского района Ростовской области</w:t>
            </w:r>
          </w:p>
          <w:p w:rsidR="00F07EF8" w:rsidRPr="00F07EF8" w:rsidRDefault="00F07EF8" w:rsidP="002F4B70">
            <w:pPr>
              <w:jc w:val="both"/>
              <w:rPr>
                <w:b/>
                <w:sz w:val="24"/>
                <w:szCs w:val="24"/>
              </w:rPr>
            </w:pPr>
          </w:p>
        </w:tc>
        <w:tc>
          <w:tcPr>
            <w:tcW w:w="4678" w:type="dxa"/>
            <w:shd w:val="clear" w:color="auto" w:fill="auto"/>
          </w:tcPr>
          <w:p w:rsidR="00F07EF8" w:rsidRPr="00F07EF8" w:rsidRDefault="00F07EF8" w:rsidP="002F4B70">
            <w:pPr>
              <w:snapToGrid w:val="0"/>
              <w:jc w:val="center"/>
              <w:rPr>
                <w:b/>
                <w:sz w:val="24"/>
                <w:szCs w:val="24"/>
              </w:rPr>
            </w:pPr>
          </w:p>
        </w:tc>
      </w:tr>
    </w:tbl>
    <w:p w:rsidR="00F07EF8" w:rsidRPr="00F07EF8" w:rsidRDefault="00F07EF8" w:rsidP="00F07EF8">
      <w:pPr>
        <w:rPr>
          <w:sz w:val="24"/>
          <w:szCs w:val="24"/>
        </w:rPr>
      </w:pPr>
      <w:r w:rsidRPr="00F07EF8">
        <w:rPr>
          <w:b/>
          <w:sz w:val="24"/>
          <w:szCs w:val="24"/>
        </w:rPr>
        <w:t xml:space="preserve">           Принято</w:t>
      </w:r>
    </w:p>
    <w:p w:rsidR="00F07EF8" w:rsidRPr="00F07EF8" w:rsidRDefault="00F07EF8" w:rsidP="00F07EF8">
      <w:pPr>
        <w:rPr>
          <w:sz w:val="24"/>
          <w:szCs w:val="24"/>
        </w:rPr>
      </w:pPr>
      <w:r w:rsidRPr="00F07EF8">
        <w:rPr>
          <w:b/>
          <w:sz w:val="24"/>
          <w:szCs w:val="24"/>
        </w:rPr>
        <w:t>Собранием депутатов                                                                21 марта 2025 года</w:t>
      </w:r>
    </w:p>
    <w:p w:rsidR="00F07EF8" w:rsidRPr="00F07EF8" w:rsidRDefault="00F07EF8" w:rsidP="00F07EF8">
      <w:pPr>
        <w:rPr>
          <w:b/>
          <w:sz w:val="24"/>
          <w:szCs w:val="24"/>
        </w:rPr>
      </w:pPr>
    </w:p>
    <w:p w:rsidR="00F07EF8" w:rsidRPr="00F07EF8" w:rsidRDefault="00F07EF8" w:rsidP="00F07EF8">
      <w:pPr>
        <w:ind w:firstLine="708"/>
        <w:jc w:val="both"/>
        <w:rPr>
          <w:sz w:val="24"/>
          <w:szCs w:val="24"/>
        </w:rPr>
      </w:pPr>
      <w:proofErr w:type="gramStart"/>
      <w:r w:rsidRPr="00F07EF8">
        <w:rPr>
          <w:sz w:val="24"/>
          <w:szCs w:val="24"/>
        </w:rPr>
        <w:t>В целях приведения Устава муниципального образования «Киселевское сельское поселение» Заветинского района Ростовской области в соответствие с федеральным и областным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w:t>
      </w:r>
      <w:r w:rsidRPr="00F07EF8">
        <w:rPr>
          <w:color w:val="000000"/>
          <w:sz w:val="24"/>
          <w:szCs w:val="24"/>
          <w:lang w:eastAsia="zh-CN"/>
        </w:rPr>
        <w:t>8</w:t>
      </w:r>
      <w:r w:rsidRPr="00F07EF8">
        <w:rPr>
          <w:sz w:val="24"/>
          <w:szCs w:val="24"/>
        </w:rPr>
        <w:t xml:space="preserve"> Устава муниципального образования «Киселевское сельское поселение» Заветинского района Ростовской области, Собрание депутатов Киселевского сельского поселения</w:t>
      </w:r>
      <w:proofErr w:type="gramEnd"/>
    </w:p>
    <w:p w:rsidR="00F07EF8" w:rsidRPr="00F07EF8" w:rsidRDefault="00F07EF8" w:rsidP="00F07EF8">
      <w:pPr>
        <w:jc w:val="both"/>
        <w:rPr>
          <w:sz w:val="24"/>
          <w:szCs w:val="24"/>
        </w:rPr>
      </w:pPr>
    </w:p>
    <w:p w:rsidR="00F07EF8" w:rsidRPr="00F07EF8" w:rsidRDefault="00F07EF8" w:rsidP="00F07EF8">
      <w:pPr>
        <w:ind w:firstLine="709"/>
        <w:jc w:val="center"/>
        <w:rPr>
          <w:sz w:val="24"/>
          <w:szCs w:val="24"/>
        </w:rPr>
      </w:pPr>
      <w:r w:rsidRPr="00F07EF8">
        <w:rPr>
          <w:sz w:val="24"/>
          <w:szCs w:val="24"/>
        </w:rPr>
        <w:t>РЕШИЛО:</w:t>
      </w:r>
    </w:p>
    <w:p w:rsidR="00F07EF8" w:rsidRPr="00F07EF8" w:rsidRDefault="00F07EF8" w:rsidP="00F07EF8">
      <w:pPr>
        <w:ind w:firstLine="709"/>
        <w:jc w:val="both"/>
        <w:rPr>
          <w:sz w:val="24"/>
          <w:szCs w:val="24"/>
        </w:rPr>
      </w:pPr>
    </w:p>
    <w:p w:rsidR="00F07EF8" w:rsidRPr="00F07EF8" w:rsidRDefault="00F07EF8" w:rsidP="00F07EF8">
      <w:pPr>
        <w:ind w:firstLine="709"/>
        <w:jc w:val="both"/>
        <w:rPr>
          <w:sz w:val="24"/>
          <w:szCs w:val="24"/>
        </w:rPr>
      </w:pPr>
      <w:r w:rsidRPr="00F07EF8">
        <w:rPr>
          <w:sz w:val="24"/>
          <w:szCs w:val="24"/>
        </w:rPr>
        <w:t>1. Внести в Устав муниципального образования «Киселевское сельское поселение» Заветинского района Ростовской области, принятый решением Собрания депутатов Киселевского сельского поселения от 10.07.2023, следующие изменения:</w:t>
      </w:r>
    </w:p>
    <w:p w:rsidR="00F07EF8" w:rsidRPr="00F07EF8" w:rsidRDefault="00F07EF8" w:rsidP="00F07EF8">
      <w:pPr>
        <w:ind w:firstLine="709"/>
        <w:jc w:val="both"/>
        <w:rPr>
          <w:b/>
          <w:sz w:val="24"/>
          <w:szCs w:val="24"/>
        </w:rPr>
      </w:pPr>
      <w:r w:rsidRPr="00F07EF8">
        <w:rPr>
          <w:b/>
          <w:sz w:val="24"/>
          <w:szCs w:val="24"/>
        </w:rPr>
        <w:t>1) пункт 1 статьи 2 дополнить подпунктом 35:</w:t>
      </w:r>
    </w:p>
    <w:p w:rsidR="00F07EF8" w:rsidRPr="00F07EF8" w:rsidRDefault="00F07EF8" w:rsidP="00F07EF8">
      <w:pPr>
        <w:ind w:firstLine="709"/>
        <w:jc w:val="both"/>
        <w:rPr>
          <w:sz w:val="24"/>
          <w:szCs w:val="24"/>
        </w:rPr>
      </w:pPr>
      <w:r w:rsidRPr="00F07EF8">
        <w:rPr>
          <w:sz w:val="24"/>
          <w:szCs w:val="24"/>
        </w:rPr>
        <w:t xml:space="preserve">«35)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F07EF8">
        <w:rPr>
          <w:sz w:val="24"/>
          <w:szCs w:val="24"/>
        </w:rPr>
        <w:t>похозяйственных</w:t>
      </w:r>
      <w:proofErr w:type="spellEnd"/>
      <w:r w:rsidRPr="00F07EF8">
        <w:rPr>
          <w:sz w:val="24"/>
          <w:szCs w:val="24"/>
        </w:rPr>
        <w:t xml:space="preserve"> книгах</w:t>
      </w:r>
      <w:proofErr w:type="gramStart"/>
      <w:r w:rsidRPr="00F07EF8">
        <w:rPr>
          <w:sz w:val="24"/>
          <w:szCs w:val="24"/>
        </w:rPr>
        <w:t>.»;</w:t>
      </w:r>
      <w:proofErr w:type="gramEnd"/>
    </w:p>
    <w:p w:rsidR="00F07EF8" w:rsidRPr="00F07EF8" w:rsidRDefault="00F07EF8" w:rsidP="00F07EF8">
      <w:pPr>
        <w:ind w:firstLine="709"/>
        <w:jc w:val="both"/>
        <w:rPr>
          <w:rFonts w:eastAsia="Calibri"/>
          <w:b/>
          <w:sz w:val="24"/>
          <w:szCs w:val="24"/>
          <w:lang w:eastAsia="hy-AM"/>
        </w:rPr>
      </w:pPr>
      <w:r w:rsidRPr="00F07EF8">
        <w:rPr>
          <w:rFonts w:eastAsia="Calibri"/>
          <w:b/>
          <w:sz w:val="24"/>
          <w:szCs w:val="24"/>
          <w:lang w:eastAsia="hy-AM"/>
        </w:rPr>
        <w:t>2) пункт 1 статьи 37 дополнить подпунктом 47</w:t>
      </w:r>
      <w:r w:rsidRPr="00F07EF8">
        <w:rPr>
          <w:rFonts w:eastAsia="Calibri"/>
          <w:b/>
          <w:sz w:val="24"/>
          <w:szCs w:val="24"/>
          <w:vertAlign w:val="superscript"/>
          <w:lang w:eastAsia="hy-AM"/>
        </w:rPr>
        <w:t>2</w:t>
      </w:r>
      <w:r w:rsidRPr="00F07EF8">
        <w:rPr>
          <w:rFonts w:eastAsia="Calibri"/>
          <w:b/>
          <w:sz w:val="24"/>
          <w:szCs w:val="24"/>
          <w:lang w:eastAsia="hy-AM"/>
        </w:rPr>
        <w:t>:</w:t>
      </w:r>
    </w:p>
    <w:p w:rsidR="00F07EF8" w:rsidRPr="00F07EF8" w:rsidRDefault="00F07EF8" w:rsidP="00F07EF8">
      <w:pPr>
        <w:ind w:firstLine="709"/>
        <w:jc w:val="both"/>
        <w:rPr>
          <w:rFonts w:eastAsia="Calibri"/>
          <w:sz w:val="24"/>
          <w:szCs w:val="24"/>
          <w:lang w:eastAsia="en-US"/>
        </w:rPr>
      </w:pPr>
      <w:r w:rsidRPr="00F07EF8">
        <w:rPr>
          <w:rFonts w:eastAsia="Calibri"/>
          <w:sz w:val="24"/>
          <w:szCs w:val="24"/>
          <w:lang w:eastAsia="hy-AM"/>
        </w:rPr>
        <w:t>«</w:t>
      </w:r>
      <w:r w:rsidRPr="00F07EF8">
        <w:rPr>
          <w:rFonts w:eastAsia="Calibri"/>
          <w:sz w:val="24"/>
          <w:szCs w:val="24"/>
          <w:lang w:eastAsia="en-US"/>
        </w:rPr>
        <w:t>47</w:t>
      </w:r>
      <w:r w:rsidRPr="00F07EF8">
        <w:rPr>
          <w:rFonts w:eastAsia="Calibri"/>
          <w:sz w:val="24"/>
          <w:szCs w:val="24"/>
          <w:vertAlign w:val="superscript"/>
          <w:lang w:eastAsia="en-US"/>
        </w:rPr>
        <w:t>2</w:t>
      </w:r>
      <w:r w:rsidRPr="00F07EF8">
        <w:rPr>
          <w:rFonts w:eastAsia="Calibri"/>
          <w:sz w:val="24"/>
          <w:szCs w:val="24"/>
          <w:lang w:eastAsia="en-US"/>
        </w:rPr>
        <w:t xml:space="preserve">)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F07EF8">
        <w:rPr>
          <w:rFonts w:eastAsia="Calibri"/>
          <w:sz w:val="24"/>
          <w:szCs w:val="24"/>
          <w:lang w:eastAsia="en-US"/>
        </w:rPr>
        <w:t>похозяйственных</w:t>
      </w:r>
      <w:proofErr w:type="spellEnd"/>
      <w:r w:rsidRPr="00F07EF8">
        <w:rPr>
          <w:rFonts w:eastAsia="Calibri"/>
          <w:sz w:val="24"/>
          <w:szCs w:val="24"/>
          <w:lang w:eastAsia="en-US"/>
        </w:rPr>
        <w:t xml:space="preserve"> книгах</w:t>
      </w:r>
      <w:proofErr w:type="gramStart"/>
      <w:r w:rsidRPr="00F07EF8">
        <w:rPr>
          <w:rFonts w:eastAsia="Calibri"/>
          <w:sz w:val="24"/>
          <w:szCs w:val="24"/>
          <w:lang w:eastAsia="en-US"/>
        </w:rPr>
        <w:t>;»</w:t>
      </w:r>
      <w:proofErr w:type="gramEnd"/>
      <w:r w:rsidRPr="00F07EF8">
        <w:rPr>
          <w:rFonts w:eastAsia="Calibri"/>
          <w:sz w:val="24"/>
          <w:szCs w:val="24"/>
          <w:lang w:eastAsia="en-US"/>
        </w:rPr>
        <w:t>;</w:t>
      </w:r>
    </w:p>
    <w:p w:rsidR="00F07EF8" w:rsidRPr="00F07EF8" w:rsidRDefault="00F07EF8" w:rsidP="00F07EF8">
      <w:pPr>
        <w:ind w:firstLine="709"/>
        <w:jc w:val="both"/>
        <w:rPr>
          <w:rFonts w:eastAsia="Calibri"/>
          <w:b/>
          <w:sz w:val="24"/>
          <w:szCs w:val="24"/>
          <w:lang w:eastAsia="en-US"/>
        </w:rPr>
      </w:pPr>
      <w:r w:rsidRPr="00F07EF8">
        <w:rPr>
          <w:rFonts w:eastAsia="Calibri"/>
          <w:b/>
          <w:sz w:val="24"/>
          <w:szCs w:val="24"/>
          <w:lang w:eastAsia="en-US"/>
        </w:rPr>
        <w:t>3) статью 68 дополнить пунктами 3 и 4:</w:t>
      </w:r>
    </w:p>
    <w:p w:rsidR="00F07EF8" w:rsidRPr="00F07EF8" w:rsidRDefault="00F07EF8" w:rsidP="00F07EF8">
      <w:pPr>
        <w:ind w:firstLine="709"/>
        <w:jc w:val="both"/>
        <w:rPr>
          <w:rFonts w:eastAsia="Calibri"/>
          <w:sz w:val="24"/>
          <w:szCs w:val="24"/>
          <w:lang w:eastAsia="en-US"/>
        </w:rPr>
      </w:pPr>
      <w:r w:rsidRPr="00F07EF8">
        <w:rPr>
          <w:rFonts w:eastAsia="Calibri"/>
          <w:sz w:val="24"/>
          <w:szCs w:val="24"/>
          <w:lang w:eastAsia="en-US"/>
        </w:rPr>
        <w:t>«3. Губернатор Ростовской области вправе вынести предупреждение, объявить выговор председателю Собрания депутатов – главе Киселевского сельского поселения, главе Администрации Киселевского сельского поселения за ненадлежащее исполнение или неисполнение обязанностей по обеспечению осуществления органами местного самоуправления Киселевского сельского поселения отдельных государственных полномочий, переданных органам местного самоуправления федеральными законами и (или) областными законами.</w:t>
      </w:r>
    </w:p>
    <w:p w:rsidR="00F07EF8" w:rsidRPr="00F07EF8" w:rsidRDefault="00F07EF8" w:rsidP="00F07EF8">
      <w:pPr>
        <w:ind w:firstLine="709"/>
        <w:jc w:val="both"/>
        <w:rPr>
          <w:rFonts w:eastAsia="Calibri"/>
          <w:sz w:val="24"/>
          <w:szCs w:val="24"/>
          <w:lang w:eastAsia="en-US"/>
        </w:rPr>
      </w:pPr>
      <w:r w:rsidRPr="00F07EF8">
        <w:rPr>
          <w:rFonts w:eastAsia="Calibri"/>
          <w:sz w:val="24"/>
          <w:szCs w:val="24"/>
          <w:lang w:eastAsia="en-US"/>
        </w:rPr>
        <w:t xml:space="preserve">4. </w:t>
      </w:r>
      <w:proofErr w:type="gramStart"/>
      <w:r w:rsidRPr="00F07EF8">
        <w:rPr>
          <w:rFonts w:eastAsia="Calibri"/>
          <w:sz w:val="24"/>
          <w:szCs w:val="24"/>
          <w:lang w:eastAsia="en-US"/>
        </w:rPr>
        <w:t>Губернатор Ростовской области вправе отрешить от должности председателя Собрания депутатов – главу Киселевского сельского поселения, главу Администрации Киселевского сельского поселения в случае, если в течение месяца со дня вынесения Губернатором Ростовской области предупреждения, объявления выговора председателю Собрания депутатов – главе Киселевского сельского поселения, главе Администрации Киселевского сельского поселения в соответствии с пунктом 3 настоящей статьи председателем Собрания депутатов – главой Киселевского сельского поселения</w:t>
      </w:r>
      <w:proofErr w:type="gramEnd"/>
      <w:r w:rsidRPr="00F07EF8">
        <w:rPr>
          <w:rFonts w:eastAsia="Calibri"/>
          <w:sz w:val="24"/>
          <w:szCs w:val="24"/>
          <w:lang w:eastAsia="en-US"/>
        </w:rPr>
        <w:t xml:space="preserve">, главой </w:t>
      </w:r>
      <w:r w:rsidRPr="00F07EF8">
        <w:rPr>
          <w:rFonts w:eastAsia="Calibri"/>
          <w:sz w:val="24"/>
          <w:szCs w:val="24"/>
          <w:lang w:eastAsia="en-US"/>
        </w:rPr>
        <w:lastRenderedPageBreak/>
        <w:t>Администрации Киселевского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roofErr w:type="gramStart"/>
      <w:r w:rsidRPr="00F07EF8">
        <w:rPr>
          <w:rFonts w:eastAsia="Calibri"/>
          <w:sz w:val="24"/>
          <w:szCs w:val="24"/>
          <w:lang w:eastAsia="en-US"/>
        </w:rPr>
        <w:t>.»;</w:t>
      </w:r>
      <w:proofErr w:type="gramEnd"/>
    </w:p>
    <w:p w:rsidR="00F07EF8" w:rsidRPr="00F07EF8" w:rsidRDefault="00F07EF8" w:rsidP="00F07EF8">
      <w:pPr>
        <w:ind w:firstLine="709"/>
        <w:jc w:val="both"/>
        <w:rPr>
          <w:rFonts w:eastAsia="Calibri"/>
          <w:b/>
          <w:sz w:val="24"/>
          <w:szCs w:val="24"/>
          <w:lang w:eastAsia="en-US"/>
        </w:rPr>
      </w:pPr>
      <w:r w:rsidRPr="00F07EF8">
        <w:rPr>
          <w:rFonts w:eastAsia="Calibri"/>
          <w:b/>
          <w:sz w:val="24"/>
          <w:szCs w:val="24"/>
          <w:lang w:eastAsia="en-US"/>
        </w:rPr>
        <w:t>4) пункт 2 статьи 69 дополнить подпунктом 6:</w:t>
      </w:r>
    </w:p>
    <w:p w:rsidR="00F07EF8" w:rsidRPr="00F07EF8" w:rsidRDefault="00F07EF8" w:rsidP="00F07EF8">
      <w:pPr>
        <w:ind w:firstLine="709"/>
        <w:jc w:val="both"/>
        <w:rPr>
          <w:sz w:val="24"/>
          <w:szCs w:val="24"/>
        </w:rPr>
      </w:pPr>
      <w:r w:rsidRPr="00F07EF8">
        <w:rPr>
          <w:rFonts w:eastAsia="Calibri"/>
          <w:sz w:val="24"/>
          <w:szCs w:val="24"/>
          <w:lang w:eastAsia="en-US"/>
        </w:rPr>
        <w:t>«6</w:t>
      </w:r>
      <w:r w:rsidRPr="00F07EF8">
        <w:rPr>
          <w:rFonts w:eastAsia="Calibri"/>
          <w:sz w:val="24"/>
          <w:szCs w:val="24"/>
          <w:lang w:val="hy-AM" w:eastAsia="en-US"/>
        </w:rPr>
        <w:t xml:space="preserve">) </w:t>
      </w:r>
      <w:proofErr w:type="gramStart"/>
      <w:r w:rsidRPr="00F07EF8">
        <w:rPr>
          <w:rFonts w:eastAsia="Calibri"/>
          <w:sz w:val="24"/>
          <w:szCs w:val="24"/>
          <w:lang w:val="hy-AM" w:eastAsia="en-US"/>
        </w:rPr>
        <w:t>систематическое</w:t>
      </w:r>
      <w:proofErr w:type="gramEnd"/>
      <w:r w:rsidRPr="00F07EF8">
        <w:rPr>
          <w:rFonts w:eastAsia="Calibri"/>
          <w:sz w:val="24"/>
          <w:szCs w:val="24"/>
          <w:lang w:val="hy-AM" w:eastAsia="en-US"/>
        </w:rPr>
        <w:t xml:space="preserve"> недостижение показателей для оценки эффективности деятельности органов местного самоуправления </w:t>
      </w:r>
      <w:r w:rsidRPr="00F07EF8">
        <w:rPr>
          <w:rFonts w:eastAsia="Calibri"/>
          <w:sz w:val="24"/>
          <w:szCs w:val="24"/>
          <w:lang w:eastAsia="en-US"/>
        </w:rPr>
        <w:t>Киселевского сельского поселения</w:t>
      </w:r>
      <w:r w:rsidRPr="00F07EF8">
        <w:rPr>
          <w:rFonts w:eastAsia="Calibri"/>
          <w:sz w:val="24"/>
          <w:szCs w:val="24"/>
          <w:lang w:val="hy-AM" w:eastAsia="en-US"/>
        </w:rPr>
        <w:t>.</w:t>
      </w:r>
      <w:r w:rsidRPr="00F07EF8">
        <w:rPr>
          <w:rFonts w:eastAsia="Calibri"/>
          <w:sz w:val="24"/>
          <w:szCs w:val="24"/>
          <w:lang w:eastAsia="en-US"/>
        </w:rPr>
        <w:t>».</w:t>
      </w:r>
    </w:p>
    <w:p w:rsidR="00F07EF8" w:rsidRPr="00F07EF8" w:rsidRDefault="00F07EF8" w:rsidP="00F07EF8">
      <w:pPr>
        <w:ind w:firstLine="709"/>
        <w:jc w:val="both"/>
        <w:rPr>
          <w:sz w:val="24"/>
          <w:szCs w:val="24"/>
        </w:rPr>
      </w:pPr>
      <w:r w:rsidRPr="00F07EF8">
        <w:rPr>
          <w:color w:val="000000"/>
          <w:sz w:val="24"/>
          <w:szCs w:val="24"/>
        </w:rPr>
        <w:t>2. Настоящее решение вступает в силу со дня его официального опубликования, произведенного после его государственной регистрации</w:t>
      </w:r>
      <w:r w:rsidRPr="00F07EF8">
        <w:rPr>
          <w:sz w:val="24"/>
          <w:szCs w:val="24"/>
        </w:rPr>
        <w:t>.</w:t>
      </w:r>
      <w:r w:rsidRPr="00F07EF8">
        <w:rPr>
          <w:sz w:val="24"/>
          <w:szCs w:val="24"/>
        </w:rPr>
        <w:tab/>
      </w:r>
    </w:p>
    <w:p w:rsidR="00F07EF8" w:rsidRPr="00F07EF8" w:rsidRDefault="00F07EF8" w:rsidP="00F07EF8">
      <w:pPr>
        <w:ind w:firstLine="709"/>
        <w:jc w:val="both"/>
        <w:rPr>
          <w:sz w:val="24"/>
          <w:szCs w:val="24"/>
        </w:rPr>
      </w:pPr>
    </w:p>
    <w:p w:rsidR="00F07EF8" w:rsidRPr="00F07EF8" w:rsidRDefault="00F07EF8" w:rsidP="00F07EF8">
      <w:pPr>
        <w:ind w:firstLine="709"/>
        <w:rPr>
          <w:sz w:val="24"/>
          <w:szCs w:val="24"/>
        </w:rPr>
      </w:pPr>
      <w:r w:rsidRPr="00F07EF8">
        <w:rPr>
          <w:sz w:val="24"/>
          <w:szCs w:val="24"/>
        </w:rPr>
        <w:t>Председатель Собрания депутатов-</w:t>
      </w:r>
    </w:p>
    <w:p w:rsidR="00F07EF8" w:rsidRPr="00F07EF8" w:rsidRDefault="00F07EF8" w:rsidP="00F07EF8">
      <w:pPr>
        <w:ind w:firstLine="709"/>
        <w:rPr>
          <w:sz w:val="24"/>
          <w:szCs w:val="24"/>
        </w:rPr>
      </w:pPr>
      <w:r w:rsidRPr="00F07EF8">
        <w:rPr>
          <w:sz w:val="24"/>
          <w:szCs w:val="24"/>
        </w:rPr>
        <w:t xml:space="preserve">глава Киселевского сельского поселения              </w:t>
      </w:r>
      <w:r w:rsidRPr="00F07EF8">
        <w:rPr>
          <w:sz w:val="24"/>
          <w:szCs w:val="24"/>
        </w:rPr>
        <w:tab/>
        <w:t xml:space="preserve">           </w:t>
      </w:r>
      <w:proofErr w:type="spellStart"/>
      <w:r w:rsidRPr="00F07EF8">
        <w:rPr>
          <w:sz w:val="24"/>
          <w:szCs w:val="24"/>
        </w:rPr>
        <w:t>О.Н.Низикова</w:t>
      </w:r>
      <w:proofErr w:type="spellEnd"/>
    </w:p>
    <w:p w:rsidR="00F07EF8" w:rsidRPr="00F07EF8" w:rsidRDefault="00F07EF8" w:rsidP="00F07EF8">
      <w:pPr>
        <w:jc w:val="both"/>
        <w:rPr>
          <w:sz w:val="24"/>
          <w:szCs w:val="24"/>
        </w:rPr>
      </w:pPr>
      <w:r w:rsidRPr="00F07EF8">
        <w:rPr>
          <w:sz w:val="24"/>
          <w:szCs w:val="24"/>
        </w:rPr>
        <w:t xml:space="preserve">                                                                               </w:t>
      </w:r>
    </w:p>
    <w:p w:rsidR="00F07EF8" w:rsidRPr="00F07EF8" w:rsidRDefault="00F07EF8" w:rsidP="00F07EF8">
      <w:pPr>
        <w:jc w:val="both"/>
        <w:rPr>
          <w:sz w:val="24"/>
          <w:szCs w:val="24"/>
        </w:rPr>
      </w:pPr>
      <w:r w:rsidRPr="00F07EF8">
        <w:rPr>
          <w:sz w:val="24"/>
          <w:szCs w:val="24"/>
        </w:rPr>
        <w:tab/>
        <w:t>село Киселевка</w:t>
      </w:r>
    </w:p>
    <w:p w:rsidR="00F07EF8" w:rsidRPr="00F07EF8" w:rsidRDefault="00F07EF8" w:rsidP="00F07EF8">
      <w:pPr>
        <w:ind w:firstLine="709"/>
        <w:jc w:val="both"/>
        <w:rPr>
          <w:sz w:val="24"/>
          <w:szCs w:val="24"/>
        </w:rPr>
      </w:pPr>
      <w:r w:rsidRPr="00F07EF8">
        <w:rPr>
          <w:sz w:val="24"/>
          <w:szCs w:val="24"/>
        </w:rPr>
        <w:t>21 марта 2025 года</w:t>
      </w:r>
    </w:p>
    <w:p w:rsidR="00F07EF8" w:rsidRPr="00F07EF8" w:rsidRDefault="00F07EF8" w:rsidP="00F07EF8">
      <w:pPr>
        <w:ind w:firstLine="709"/>
        <w:jc w:val="both"/>
        <w:rPr>
          <w:sz w:val="24"/>
          <w:szCs w:val="24"/>
        </w:rPr>
      </w:pPr>
      <w:r w:rsidRPr="00F07EF8">
        <w:rPr>
          <w:sz w:val="24"/>
          <w:szCs w:val="24"/>
        </w:rPr>
        <w:t>№ 90</w:t>
      </w:r>
    </w:p>
    <w:p w:rsidR="00C25FD2" w:rsidRDefault="00C25FD2" w:rsidP="007C60DA">
      <w:pPr>
        <w:jc w:val="center"/>
      </w:pPr>
    </w:p>
    <w:p w:rsidR="00C25FD2" w:rsidRDefault="00C25FD2" w:rsidP="007C60DA">
      <w:pPr>
        <w:jc w:val="center"/>
      </w:pPr>
    </w:p>
    <w:p w:rsidR="00C25FD2" w:rsidRDefault="00C25FD2" w:rsidP="007C60DA">
      <w:pPr>
        <w:jc w:val="center"/>
      </w:pPr>
    </w:p>
    <w:p w:rsidR="00233AF9" w:rsidRDefault="00233AF9" w:rsidP="007C60DA">
      <w:pPr>
        <w:jc w:val="center"/>
      </w:pPr>
    </w:p>
    <w:p w:rsidR="00233AF9" w:rsidRDefault="00233AF9"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F07EF8" w:rsidRDefault="00F07EF8" w:rsidP="007C60DA">
      <w:pPr>
        <w:jc w:val="center"/>
      </w:pPr>
    </w:p>
    <w:p w:rsidR="00233AF9" w:rsidRDefault="00233AF9" w:rsidP="007C60DA">
      <w:pPr>
        <w:jc w:val="center"/>
      </w:pPr>
    </w:p>
    <w:p w:rsidR="00233AF9" w:rsidRDefault="00233AF9" w:rsidP="007C60DA">
      <w:pPr>
        <w:jc w:val="center"/>
      </w:pPr>
    </w:p>
    <w:p w:rsidR="007C60DA" w:rsidRPr="001532FE" w:rsidRDefault="007C60DA" w:rsidP="007C60DA">
      <w:pPr>
        <w:jc w:val="center"/>
      </w:pPr>
      <w:r w:rsidRPr="001532FE">
        <w:t>Отпечатано в Администрации Киселевского сельского поселения по адресу:</w:t>
      </w:r>
    </w:p>
    <w:p w:rsidR="007C60DA" w:rsidRPr="001532FE" w:rsidRDefault="007C60DA" w:rsidP="007C60DA">
      <w:pPr>
        <w:jc w:val="center"/>
      </w:pPr>
      <w:r w:rsidRPr="001532FE">
        <w:t xml:space="preserve">347432 Ростовская область, </w:t>
      </w:r>
      <w:proofErr w:type="spellStart"/>
      <w:r w:rsidRPr="001532FE">
        <w:t>Заветинский</w:t>
      </w:r>
      <w:proofErr w:type="spellEnd"/>
      <w:r w:rsidRPr="001532FE">
        <w:t xml:space="preserve"> район, с. Киселевка, ул. 60 лет СССР, 40</w:t>
      </w:r>
    </w:p>
    <w:p w:rsidR="00200E1D" w:rsidRPr="001532FE" w:rsidRDefault="007C60DA" w:rsidP="009C2EF9">
      <w:pPr>
        <w:jc w:val="center"/>
      </w:pPr>
      <w:r w:rsidRPr="001532FE">
        <w:t xml:space="preserve">Тираж 30 экз. Отпечатано </w:t>
      </w:r>
      <w:r w:rsidR="00F07EF8">
        <w:t>21.04</w:t>
      </w:r>
      <w:r w:rsidRPr="001532FE">
        <w:t>.202</w:t>
      </w:r>
      <w:r w:rsidR="00F07EF8">
        <w:t>5</w:t>
      </w:r>
      <w:r w:rsidRPr="001532FE">
        <w:t xml:space="preserve"> года</w:t>
      </w:r>
    </w:p>
    <w:sectPr w:rsidR="00200E1D" w:rsidRPr="001532FE" w:rsidSect="007C5083">
      <w:footerReference w:type="default" r:id="rId7"/>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5289B" w:rsidRDefault="00F5289B" w:rsidP="00D00365">
      <w:r>
        <w:separator/>
      </w:r>
    </w:p>
  </w:endnote>
  <w:endnote w:type="continuationSeparator" w:id="0">
    <w:p w:rsidR="00F5289B" w:rsidRDefault="00F5289B"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6600" w:rsidRDefault="003C763E" w:rsidP="009A6600">
    <w:pPr>
      <w:pStyle w:val="a9"/>
      <w:jc w:val="right"/>
    </w:pPr>
    <w:fldSimple w:instr="PAGE   \* MERGEFORMAT">
      <w:r w:rsidR="00F07EF8">
        <w:rPr>
          <w:noProof/>
        </w:rPr>
        <w:t>3</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5289B" w:rsidRDefault="00F5289B" w:rsidP="00D00365">
      <w:r>
        <w:separator/>
      </w:r>
    </w:p>
  </w:footnote>
  <w:footnote w:type="continuationSeparator" w:id="0">
    <w:p w:rsidR="00F5289B" w:rsidRDefault="00F5289B"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1">
    <w:nsid w:val="00000002"/>
    <w:multiLevelType w:val="multilevel"/>
    <w:tmpl w:val="00000002"/>
    <w:name w:val="WW8Num2"/>
    <w:lvl w:ilvl="0">
      <w:start w:val="1"/>
      <w:numFmt w:val="decimal"/>
      <w:lvlText w:val="%1."/>
      <w:lvlJc w:val="left"/>
      <w:pPr>
        <w:tabs>
          <w:tab w:val="num" w:pos="0"/>
        </w:tabs>
        <w:ind w:left="1069" w:hanging="360"/>
      </w:pPr>
      <w:rPr>
        <w:sz w:val="28"/>
        <w:szCs w:val="24"/>
      </w:rPr>
    </w:lvl>
    <w:lvl w:ilvl="1">
      <w:start w:val="1"/>
      <w:numFmt w:val="lowerLetter"/>
      <w:lvlText w:val="%2."/>
      <w:lvlJc w:val="left"/>
      <w:pPr>
        <w:tabs>
          <w:tab w:val="num" w:pos="0"/>
        </w:tabs>
        <w:ind w:left="1789" w:hanging="360"/>
      </w:pPr>
    </w:lvl>
    <w:lvl w:ilvl="2">
      <w:start w:val="1"/>
      <w:numFmt w:val="lowerRoman"/>
      <w:lvlText w:val="%2.%3."/>
      <w:lvlJc w:val="right"/>
      <w:pPr>
        <w:tabs>
          <w:tab w:val="num" w:pos="0"/>
        </w:tabs>
        <w:ind w:left="2509" w:hanging="180"/>
      </w:pPr>
    </w:lvl>
    <w:lvl w:ilvl="3">
      <w:start w:val="1"/>
      <w:numFmt w:val="decimal"/>
      <w:lvlText w:val="%2.%3.%4."/>
      <w:lvlJc w:val="left"/>
      <w:pPr>
        <w:tabs>
          <w:tab w:val="num" w:pos="0"/>
        </w:tabs>
        <w:ind w:left="3229" w:hanging="360"/>
      </w:pPr>
    </w:lvl>
    <w:lvl w:ilvl="4">
      <w:start w:val="1"/>
      <w:numFmt w:val="lowerLetter"/>
      <w:lvlText w:val="%2.%3.%4.%5."/>
      <w:lvlJc w:val="left"/>
      <w:pPr>
        <w:tabs>
          <w:tab w:val="num" w:pos="0"/>
        </w:tabs>
        <w:ind w:left="3949" w:hanging="360"/>
      </w:pPr>
    </w:lvl>
    <w:lvl w:ilvl="5">
      <w:start w:val="1"/>
      <w:numFmt w:val="lowerRoman"/>
      <w:lvlText w:val="%2.%3.%4.%5.%6."/>
      <w:lvlJc w:val="right"/>
      <w:pPr>
        <w:tabs>
          <w:tab w:val="num" w:pos="0"/>
        </w:tabs>
        <w:ind w:left="4669" w:hanging="180"/>
      </w:pPr>
    </w:lvl>
    <w:lvl w:ilvl="6">
      <w:start w:val="1"/>
      <w:numFmt w:val="decimal"/>
      <w:lvlText w:val="%2.%3.%4.%5.%6.%7."/>
      <w:lvlJc w:val="left"/>
      <w:pPr>
        <w:tabs>
          <w:tab w:val="num" w:pos="0"/>
        </w:tabs>
        <w:ind w:left="5389" w:hanging="360"/>
      </w:pPr>
    </w:lvl>
    <w:lvl w:ilvl="7">
      <w:start w:val="1"/>
      <w:numFmt w:val="lowerLetter"/>
      <w:lvlText w:val="%2.%3.%4.%5.%6.%7.%8."/>
      <w:lvlJc w:val="left"/>
      <w:pPr>
        <w:tabs>
          <w:tab w:val="num" w:pos="0"/>
        </w:tabs>
        <w:ind w:left="6109" w:hanging="360"/>
      </w:pPr>
    </w:lvl>
    <w:lvl w:ilvl="8">
      <w:start w:val="1"/>
      <w:numFmt w:val="lowerRoman"/>
      <w:lvlText w:val="%2.%3.%4.%5.%6.%7.%8.%9."/>
      <w:lvlJc w:val="right"/>
      <w:pPr>
        <w:tabs>
          <w:tab w:val="num" w:pos="0"/>
        </w:tabs>
        <w:ind w:left="6829" w:hanging="180"/>
      </w:pPr>
    </w:lvl>
  </w:abstractNum>
  <w:abstractNum w:abstractNumId="12">
    <w:nsid w:val="00000003"/>
    <w:multiLevelType w:val="multilevel"/>
    <w:tmpl w:val="00000003"/>
    <w:name w:val="WW8Num3"/>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3">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6F463D5"/>
    <w:multiLevelType w:val="hybridMultilevel"/>
    <w:tmpl w:val="45C62C16"/>
    <w:lvl w:ilvl="0" w:tplc="77CE80E4">
      <w:start w:val="1"/>
      <w:numFmt w:val="decimal"/>
      <w:lvlText w:val="%1."/>
      <w:lvlJc w:val="left"/>
      <w:pPr>
        <w:ind w:left="502" w:hanging="360"/>
      </w:pPr>
    </w:lvl>
    <w:lvl w:ilvl="1" w:tplc="04190019">
      <w:start w:val="1"/>
      <w:numFmt w:val="lowerLetter"/>
      <w:lvlText w:val="%2."/>
      <w:lvlJc w:val="left"/>
      <w:pPr>
        <w:ind w:left="1503" w:hanging="360"/>
      </w:pPr>
    </w:lvl>
    <w:lvl w:ilvl="2" w:tplc="0419001B">
      <w:start w:val="1"/>
      <w:numFmt w:val="lowerRoman"/>
      <w:lvlText w:val="%3."/>
      <w:lvlJc w:val="right"/>
      <w:pPr>
        <w:ind w:left="2223" w:hanging="180"/>
      </w:pPr>
    </w:lvl>
    <w:lvl w:ilvl="3" w:tplc="0419000F">
      <w:start w:val="1"/>
      <w:numFmt w:val="decimal"/>
      <w:lvlText w:val="%4."/>
      <w:lvlJc w:val="left"/>
      <w:pPr>
        <w:ind w:left="2943" w:hanging="360"/>
      </w:pPr>
    </w:lvl>
    <w:lvl w:ilvl="4" w:tplc="04190019">
      <w:start w:val="1"/>
      <w:numFmt w:val="lowerLetter"/>
      <w:lvlText w:val="%5."/>
      <w:lvlJc w:val="left"/>
      <w:pPr>
        <w:ind w:left="3663" w:hanging="360"/>
      </w:pPr>
    </w:lvl>
    <w:lvl w:ilvl="5" w:tplc="0419001B">
      <w:start w:val="1"/>
      <w:numFmt w:val="lowerRoman"/>
      <w:lvlText w:val="%6."/>
      <w:lvlJc w:val="right"/>
      <w:pPr>
        <w:ind w:left="4383" w:hanging="180"/>
      </w:pPr>
    </w:lvl>
    <w:lvl w:ilvl="6" w:tplc="0419000F">
      <w:start w:val="1"/>
      <w:numFmt w:val="decimal"/>
      <w:lvlText w:val="%7."/>
      <w:lvlJc w:val="left"/>
      <w:pPr>
        <w:ind w:left="5103" w:hanging="360"/>
      </w:pPr>
    </w:lvl>
    <w:lvl w:ilvl="7" w:tplc="04190019">
      <w:start w:val="1"/>
      <w:numFmt w:val="lowerLetter"/>
      <w:lvlText w:val="%8."/>
      <w:lvlJc w:val="left"/>
      <w:pPr>
        <w:ind w:left="5823" w:hanging="360"/>
      </w:pPr>
    </w:lvl>
    <w:lvl w:ilvl="8" w:tplc="0419001B">
      <w:start w:val="1"/>
      <w:numFmt w:val="lowerRoman"/>
      <w:lvlText w:val="%9."/>
      <w:lvlJc w:val="right"/>
      <w:pPr>
        <w:ind w:left="6543" w:hanging="180"/>
      </w:pPr>
    </w:lvl>
  </w:abstractNum>
  <w:abstractNum w:abstractNumId="15">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6">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7">
    <w:nsid w:val="281158A3"/>
    <w:multiLevelType w:val="hybridMultilevel"/>
    <w:tmpl w:val="7B700996"/>
    <w:lvl w:ilvl="0" w:tplc="41282EC8">
      <w:start w:val="1"/>
      <w:numFmt w:val="decimal"/>
      <w:lvlText w:val="3.3.%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8">
    <w:nsid w:val="295B48F0"/>
    <w:multiLevelType w:val="hybridMultilevel"/>
    <w:tmpl w:val="C16854B6"/>
    <w:lvl w:ilvl="0" w:tplc="D0748D9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30F0A74"/>
    <w:multiLevelType w:val="multilevel"/>
    <w:tmpl w:val="8166BD9C"/>
    <w:lvl w:ilvl="0">
      <w:start w:val="1"/>
      <w:numFmt w:val="decimal"/>
      <w:lvlText w:val="%1"/>
      <w:lvlJc w:val="left"/>
      <w:pPr>
        <w:ind w:left="375" w:hanging="375"/>
      </w:pPr>
      <w:rPr>
        <w:rFonts w:cs="Times New Roman" w:hint="default"/>
      </w:rPr>
    </w:lvl>
    <w:lvl w:ilvl="1">
      <w:start w:val="3"/>
      <w:numFmt w:val="decimal"/>
      <w:lvlText w:val="%1.%2"/>
      <w:lvlJc w:val="left"/>
      <w:pPr>
        <w:ind w:left="1095" w:hanging="375"/>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21">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1FA5245"/>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23">
    <w:nsid w:val="46E75A41"/>
    <w:multiLevelType w:val="multilevel"/>
    <w:tmpl w:val="AF18A7A6"/>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215" w:hanging="495"/>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600" w:hanging="108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24">
    <w:nsid w:val="4B59574E"/>
    <w:multiLevelType w:val="hybridMultilevel"/>
    <w:tmpl w:val="3D86A234"/>
    <w:lvl w:ilvl="0" w:tplc="EAFA1DCA">
      <w:start w:val="1"/>
      <w:numFmt w:val="decimal"/>
      <w:lvlText w:val="%1."/>
      <w:lvlJc w:val="left"/>
      <w:pPr>
        <w:ind w:left="36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pStyle w:val="7"/>
      <w:lvlText w:val="%7."/>
      <w:lvlJc w:val="left"/>
      <w:pPr>
        <w:ind w:left="5749" w:hanging="360"/>
      </w:pPr>
      <w:rPr>
        <w:rFonts w:cs="Times New Roman"/>
      </w:rPr>
    </w:lvl>
    <w:lvl w:ilvl="7" w:tplc="04190019">
      <w:start w:val="1"/>
      <w:numFmt w:val="lowerLetter"/>
      <w:pStyle w:val="8"/>
      <w:lvlText w:val="%8."/>
      <w:lvlJc w:val="left"/>
      <w:pPr>
        <w:ind w:left="6469" w:hanging="360"/>
      </w:pPr>
      <w:rPr>
        <w:rFonts w:cs="Times New Roman"/>
      </w:rPr>
    </w:lvl>
    <w:lvl w:ilvl="8" w:tplc="0419001B">
      <w:start w:val="1"/>
      <w:numFmt w:val="lowerRoman"/>
      <w:pStyle w:val="9"/>
      <w:lvlText w:val="%9."/>
      <w:lvlJc w:val="right"/>
      <w:pPr>
        <w:ind w:left="7189" w:hanging="180"/>
      </w:pPr>
      <w:rPr>
        <w:rFonts w:cs="Times New Roman"/>
      </w:rPr>
    </w:lvl>
  </w:abstractNum>
  <w:abstractNum w:abstractNumId="26">
    <w:nsid w:val="6029449E"/>
    <w:multiLevelType w:val="hybridMultilevel"/>
    <w:tmpl w:val="34DAD8C2"/>
    <w:lvl w:ilvl="0" w:tplc="F52AD2BC">
      <w:start w:val="1"/>
      <w:numFmt w:val="decimal"/>
      <w:lvlText w:val="%1)"/>
      <w:lvlJc w:val="left"/>
      <w:pPr>
        <w:tabs>
          <w:tab w:val="num" w:pos="930"/>
        </w:tabs>
        <w:ind w:left="930" w:hanging="93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7">
    <w:nsid w:val="690B0881"/>
    <w:multiLevelType w:val="hybridMultilevel"/>
    <w:tmpl w:val="DD2ED40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71977077"/>
    <w:multiLevelType w:val="hybridMultilevel"/>
    <w:tmpl w:val="47B2F8FA"/>
    <w:lvl w:ilvl="0" w:tplc="9CEC870C">
      <w:start w:val="1"/>
      <w:numFmt w:val="decimal"/>
      <w:lvlText w:val="%1."/>
      <w:lvlJc w:val="center"/>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9">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78023D93"/>
    <w:multiLevelType w:val="hybridMultilevel"/>
    <w:tmpl w:val="DBCE2286"/>
    <w:lvl w:ilvl="0" w:tplc="78748D7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FEE2F49"/>
    <w:multiLevelType w:val="hybridMultilevel"/>
    <w:tmpl w:val="5276DEBE"/>
    <w:lvl w:ilvl="0" w:tplc="F168AC3E">
      <w:start w:val="1"/>
      <w:numFmt w:val="decimal"/>
      <w:lvlText w:val="%1)"/>
      <w:lvlJc w:val="left"/>
      <w:pPr>
        <w:tabs>
          <w:tab w:val="num" w:pos="1470"/>
        </w:tabs>
        <w:ind w:left="1470" w:hanging="93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25"/>
  </w:num>
  <w:num w:numId="2">
    <w:abstractNumId w:val="26"/>
  </w:num>
  <w:num w:numId="3">
    <w:abstractNumId w:val="16"/>
  </w:num>
  <w:num w:numId="4">
    <w:abstractNumId w:val="31"/>
  </w:num>
  <w:num w:numId="5">
    <w:abstractNumId w:val="15"/>
  </w:num>
  <w:num w:numId="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num>
  <w:num w:numId="10">
    <w:abstractNumId w:val="27"/>
  </w:num>
  <w:num w:numId="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3"/>
  </w:num>
  <w:num w:numId="13">
    <w:abstractNumId w:val="20"/>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7"/>
  </w:num>
  <w:num w:numId="16">
    <w:abstractNumId w:val="24"/>
  </w:num>
  <w:num w:numId="17">
    <w:abstractNumId w:val="18"/>
  </w:num>
  <w:num w:numId="18">
    <w:abstractNumId w:val="30"/>
  </w:num>
  <w:num w:numId="19">
    <w:abstractNumId w:val="10"/>
  </w:num>
  <w:num w:numId="20">
    <w:abstractNumId w:val="11"/>
  </w:num>
  <w:num w:numId="21">
    <w:abstractNumId w:val="12"/>
  </w:num>
  <w:num w:numId="22">
    <w:abstractNumId w:val="9"/>
  </w:num>
  <w:num w:numId="23">
    <w:abstractNumId w:val="7"/>
  </w:num>
  <w:num w:numId="24">
    <w:abstractNumId w:val="6"/>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 w:numId="32">
    <w:abstractNumId w:val="21"/>
  </w:num>
  <w:num w:numId="33">
    <w:abstractNumId w:val="29"/>
  </w:num>
  <w:num w:numId="34">
    <w:abstractNumId w:val="19"/>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72047"/>
    <w:rsid w:val="00075159"/>
    <w:rsid w:val="000D2610"/>
    <w:rsid w:val="000F3703"/>
    <w:rsid w:val="000F700D"/>
    <w:rsid w:val="000F7B64"/>
    <w:rsid w:val="00123884"/>
    <w:rsid w:val="001532FE"/>
    <w:rsid w:val="001B2FD2"/>
    <w:rsid w:val="001E4E38"/>
    <w:rsid w:val="001F20C3"/>
    <w:rsid w:val="00200E1D"/>
    <w:rsid w:val="00233AF9"/>
    <w:rsid w:val="00273215"/>
    <w:rsid w:val="0027450A"/>
    <w:rsid w:val="00275789"/>
    <w:rsid w:val="00285A0E"/>
    <w:rsid w:val="002B1067"/>
    <w:rsid w:val="00310512"/>
    <w:rsid w:val="00337252"/>
    <w:rsid w:val="00352152"/>
    <w:rsid w:val="00362467"/>
    <w:rsid w:val="00377B4D"/>
    <w:rsid w:val="003863F2"/>
    <w:rsid w:val="003A7711"/>
    <w:rsid w:val="003C763E"/>
    <w:rsid w:val="003F056C"/>
    <w:rsid w:val="00437702"/>
    <w:rsid w:val="004566F9"/>
    <w:rsid w:val="00477BDC"/>
    <w:rsid w:val="004B60D4"/>
    <w:rsid w:val="004B6975"/>
    <w:rsid w:val="004C708E"/>
    <w:rsid w:val="00514CE2"/>
    <w:rsid w:val="00516560"/>
    <w:rsid w:val="00522999"/>
    <w:rsid w:val="005434AE"/>
    <w:rsid w:val="005446FE"/>
    <w:rsid w:val="00565E84"/>
    <w:rsid w:val="0057243A"/>
    <w:rsid w:val="00583C2B"/>
    <w:rsid w:val="00585C0F"/>
    <w:rsid w:val="00586183"/>
    <w:rsid w:val="005A1BCD"/>
    <w:rsid w:val="005A658A"/>
    <w:rsid w:val="005F6326"/>
    <w:rsid w:val="0064209D"/>
    <w:rsid w:val="006E7F85"/>
    <w:rsid w:val="006F5981"/>
    <w:rsid w:val="007175A0"/>
    <w:rsid w:val="007179F8"/>
    <w:rsid w:val="00717F26"/>
    <w:rsid w:val="00727376"/>
    <w:rsid w:val="0073012C"/>
    <w:rsid w:val="00734E6F"/>
    <w:rsid w:val="0074245B"/>
    <w:rsid w:val="00747010"/>
    <w:rsid w:val="007768BF"/>
    <w:rsid w:val="00785CB7"/>
    <w:rsid w:val="007A412B"/>
    <w:rsid w:val="007B5157"/>
    <w:rsid w:val="007C2F63"/>
    <w:rsid w:val="007C5083"/>
    <w:rsid w:val="007C60DA"/>
    <w:rsid w:val="007D2AB6"/>
    <w:rsid w:val="007E7819"/>
    <w:rsid w:val="00810EF4"/>
    <w:rsid w:val="00852A86"/>
    <w:rsid w:val="00863606"/>
    <w:rsid w:val="00880829"/>
    <w:rsid w:val="008B24E6"/>
    <w:rsid w:val="008C6303"/>
    <w:rsid w:val="009004ED"/>
    <w:rsid w:val="00901567"/>
    <w:rsid w:val="00926978"/>
    <w:rsid w:val="00941AAC"/>
    <w:rsid w:val="00952F24"/>
    <w:rsid w:val="009536E5"/>
    <w:rsid w:val="00956F18"/>
    <w:rsid w:val="00957281"/>
    <w:rsid w:val="00957AC2"/>
    <w:rsid w:val="009604BE"/>
    <w:rsid w:val="00985078"/>
    <w:rsid w:val="009909D0"/>
    <w:rsid w:val="009A26FB"/>
    <w:rsid w:val="009A6600"/>
    <w:rsid w:val="009C2EF9"/>
    <w:rsid w:val="009C56FE"/>
    <w:rsid w:val="00A317DD"/>
    <w:rsid w:val="00A42039"/>
    <w:rsid w:val="00A56413"/>
    <w:rsid w:val="00A575BB"/>
    <w:rsid w:val="00AB25C6"/>
    <w:rsid w:val="00AC5CA2"/>
    <w:rsid w:val="00AC6294"/>
    <w:rsid w:val="00AC72CE"/>
    <w:rsid w:val="00AE186E"/>
    <w:rsid w:val="00B20957"/>
    <w:rsid w:val="00B34CD5"/>
    <w:rsid w:val="00B56EE8"/>
    <w:rsid w:val="00B773E2"/>
    <w:rsid w:val="00B816B6"/>
    <w:rsid w:val="00B912B8"/>
    <w:rsid w:val="00BA0A6D"/>
    <w:rsid w:val="00BC12AD"/>
    <w:rsid w:val="00BE24DB"/>
    <w:rsid w:val="00BE68C0"/>
    <w:rsid w:val="00C00EA1"/>
    <w:rsid w:val="00C2522D"/>
    <w:rsid w:val="00C25FD2"/>
    <w:rsid w:val="00C30F13"/>
    <w:rsid w:val="00CB37D6"/>
    <w:rsid w:val="00CB3D0B"/>
    <w:rsid w:val="00CE7096"/>
    <w:rsid w:val="00D00365"/>
    <w:rsid w:val="00D300C9"/>
    <w:rsid w:val="00D33526"/>
    <w:rsid w:val="00D3621C"/>
    <w:rsid w:val="00D45264"/>
    <w:rsid w:val="00D85D7B"/>
    <w:rsid w:val="00D95ADA"/>
    <w:rsid w:val="00DB3D03"/>
    <w:rsid w:val="00DD57CC"/>
    <w:rsid w:val="00DE1188"/>
    <w:rsid w:val="00E4340A"/>
    <w:rsid w:val="00E86AF3"/>
    <w:rsid w:val="00EB477F"/>
    <w:rsid w:val="00EC3496"/>
    <w:rsid w:val="00F07EF8"/>
    <w:rsid w:val="00F23F46"/>
    <w:rsid w:val="00F31C87"/>
    <w:rsid w:val="00F467EE"/>
    <w:rsid w:val="00F5289B"/>
    <w:rsid w:val="00F6307A"/>
    <w:rsid w:val="00F71A03"/>
    <w:rsid w:val="00F82A5A"/>
    <w:rsid w:val="00FB13D5"/>
    <w:rsid w:val="00FB6C2A"/>
    <w:rsid w:val="00FC50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0" w:qFormat="1"/>
    <w:lsdException w:name="footnote reference" w:uiPriority="0"/>
    <w:lsdException w:name="page number" w:uiPriority="0"/>
    <w:lsdException w:name="List"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qFormat="1"/>
    <w:lsdException w:name="HTML Preformatted"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qFormat/>
    <w:rsid w:val="00957281"/>
    <w:pPr>
      <w:spacing w:before="240" w:after="60"/>
      <w:outlineLvl w:val="5"/>
    </w:pPr>
    <w:rPr>
      <w:rFonts w:ascii="Calibri" w:hAnsi="Calibri"/>
      <w:b/>
      <w:bCs/>
      <w:sz w:val="22"/>
      <w:szCs w:val="22"/>
    </w:rPr>
  </w:style>
  <w:style w:type="paragraph" w:styleId="7">
    <w:name w:val="heading 7"/>
    <w:basedOn w:val="a"/>
    <w:next w:val="a0"/>
    <w:link w:val="70"/>
    <w:qFormat/>
    <w:rsid w:val="007C60DA"/>
    <w:pPr>
      <w:keepNext/>
      <w:numPr>
        <w:ilvl w:val="6"/>
        <w:numId w:val="1"/>
      </w:numPr>
      <w:suppressAutoHyphens/>
      <w:jc w:val="right"/>
      <w:outlineLvl w:val="6"/>
    </w:pPr>
    <w:rPr>
      <w:sz w:val="24"/>
      <w:lang w:eastAsia="zh-CN"/>
    </w:rPr>
  </w:style>
  <w:style w:type="paragraph" w:styleId="8">
    <w:name w:val="heading 8"/>
    <w:basedOn w:val="a"/>
    <w:next w:val="a0"/>
    <w:link w:val="80"/>
    <w:qFormat/>
    <w:rsid w:val="007C60DA"/>
    <w:pPr>
      <w:keepNext/>
      <w:numPr>
        <w:ilvl w:val="7"/>
        <w:numId w:val="1"/>
      </w:numPr>
      <w:suppressAutoHyphens/>
      <w:overflowPunct w:val="0"/>
      <w:ind w:left="360" w:firstLine="0"/>
      <w:jc w:val="center"/>
      <w:outlineLvl w:val="7"/>
    </w:pPr>
    <w:rPr>
      <w:b/>
      <w:sz w:val="28"/>
      <w:lang w:eastAsia="zh-CN"/>
    </w:rPr>
  </w:style>
  <w:style w:type="paragraph" w:styleId="9">
    <w:name w:val="heading 9"/>
    <w:basedOn w:val="a"/>
    <w:next w:val="a0"/>
    <w:link w:val="90"/>
    <w:qFormat/>
    <w:rsid w:val="007C60DA"/>
    <w:pPr>
      <w:keepNext/>
      <w:numPr>
        <w:ilvl w:val="8"/>
        <w:numId w:val="1"/>
      </w:numPr>
      <w:suppressAutoHyphens/>
      <w:overflowPunct w:val="0"/>
      <w:ind w:left="1416" w:firstLine="0"/>
      <w:jc w:val="right"/>
      <w:outlineLvl w:val="8"/>
    </w:pPr>
    <w:rPr>
      <w:sz w:val="24"/>
      <w:lang w:eastAsia="zh-C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40">
    <w:name w:val="Заголовок 4 Знак"/>
    <w:basedOn w:val="a1"/>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qFormat/>
    <w:rsid w:val="00D3621C"/>
    <w:rPr>
      <w:rFonts w:ascii="Times New Roman" w:eastAsia="Times New Roman" w:hAnsi="Times New Roman" w:cs="Times New Roman"/>
      <w:b/>
      <w:bCs/>
      <w:i/>
      <w:iCs/>
      <w:sz w:val="26"/>
      <w:szCs w:val="26"/>
      <w:lang w:eastAsia="ru-RU"/>
    </w:rPr>
  </w:style>
  <w:style w:type="paragraph" w:styleId="a4">
    <w:name w:val="caption"/>
    <w:basedOn w:val="a"/>
    <w:next w:val="a"/>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5">
    <w:name w:val="Balloon Text"/>
    <w:basedOn w:val="a"/>
    <w:link w:val="a6"/>
    <w:uiPriority w:val="99"/>
    <w:unhideWhenUsed/>
    <w:rsid w:val="00D3621C"/>
    <w:rPr>
      <w:rFonts w:ascii="Tahoma" w:hAnsi="Tahoma" w:cs="Tahoma"/>
      <w:sz w:val="16"/>
      <w:szCs w:val="16"/>
    </w:rPr>
  </w:style>
  <w:style w:type="character" w:customStyle="1" w:styleId="a6">
    <w:name w:val="Текст выноски Знак"/>
    <w:basedOn w:val="a1"/>
    <w:link w:val="a5"/>
    <w:uiPriority w:val="99"/>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qFormat/>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uiPriority w:val="99"/>
    <w:qFormat/>
    <w:rsid w:val="003A7711"/>
    <w:pPr>
      <w:suppressAutoHyphens/>
      <w:ind w:right="125"/>
    </w:pPr>
    <w:rPr>
      <w:sz w:val="28"/>
      <w:lang w:eastAsia="zh-CN"/>
    </w:rPr>
  </w:style>
  <w:style w:type="paragraph" w:styleId="a7">
    <w:name w:val="header"/>
    <w:basedOn w:val="a"/>
    <w:link w:val="a8"/>
    <w:uiPriority w:val="99"/>
    <w:unhideWhenUsed/>
    <w:rsid w:val="00D00365"/>
    <w:pPr>
      <w:tabs>
        <w:tab w:val="center" w:pos="4677"/>
        <w:tab w:val="right" w:pos="9355"/>
      </w:tabs>
    </w:pPr>
  </w:style>
  <w:style w:type="character" w:customStyle="1" w:styleId="a8">
    <w:name w:val="Верхний колонтитул Знак"/>
    <w:basedOn w:val="a1"/>
    <w:link w:val="a7"/>
    <w:uiPriority w:val="99"/>
    <w:rsid w:val="00D00365"/>
    <w:rPr>
      <w:rFonts w:ascii="Times New Roman" w:eastAsia="Times New Roman" w:hAnsi="Times New Roman" w:cs="Times New Roman"/>
      <w:sz w:val="20"/>
      <w:szCs w:val="20"/>
      <w:lang w:eastAsia="ru-RU"/>
    </w:rPr>
  </w:style>
  <w:style w:type="paragraph" w:styleId="a9">
    <w:name w:val="footer"/>
    <w:aliases w:val=" Знак"/>
    <w:basedOn w:val="a"/>
    <w:link w:val="aa"/>
    <w:uiPriority w:val="99"/>
    <w:unhideWhenUsed/>
    <w:rsid w:val="00D00365"/>
    <w:pPr>
      <w:tabs>
        <w:tab w:val="center" w:pos="4677"/>
        <w:tab w:val="right" w:pos="9355"/>
      </w:tabs>
    </w:pPr>
  </w:style>
  <w:style w:type="character" w:customStyle="1" w:styleId="aa">
    <w:name w:val="Нижний колонтитул Знак"/>
    <w:aliases w:val=" Знак Знак"/>
    <w:basedOn w:val="a1"/>
    <w:link w:val="a9"/>
    <w:uiPriority w:val="99"/>
    <w:rsid w:val="00D00365"/>
    <w:rPr>
      <w:rFonts w:ascii="Times New Roman" w:eastAsia="Times New Roman" w:hAnsi="Times New Roman" w:cs="Times New Roman"/>
      <w:sz w:val="20"/>
      <w:szCs w:val="20"/>
      <w:lang w:eastAsia="ru-RU"/>
    </w:rPr>
  </w:style>
  <w:style w:type="paragraph" w:styleId="a0">
    <w:name w:val="Body Text"/>
    <w:basedOn w:val="a"/>
    <w:link w:val="ab"/>
    <w:qFormat/>
    <w:rsid w:val="00D95ADA"/>
    <w:pPr>
      <w:jc w:val="both"/>
    </w:pPr>
    <w:rPr>
      <w:color w:val="000000"/>
      <w:sz w:val="28"/>
      <w:lang w:eastAsia="zh-CN"/>
    </w:rPr>
  </w:style>
  <w:style w:type="character" w:customStyle="1" w:styleId="ab">
    <w:name w:val="Основной текст Знак"/>
    <w:basedOn w:val="a1"/>
    <w:link w:val="a0"/>
    <w:rsid w:val="00D95ADA"/>
    <w:rPr>
      <w:rFonts w:ascii="Times New Roman" w:eastAsia="Times New Roman" w:hAnsi="Times New Roman" w:cs="Times New Roman"/>
      <w:color w:val="000000"/>
      <w:sz w:val="28"/>
      <w:szCs w:val="20"/>
      <w:lang w:eastAsia="zh-CN"/>
    </w:rPr>
  </w:style>
  <w:style w:type="character" w:styleId="ac">
    <w:name w:val="page number"/>
    <w:basedOn w:val="a1"/>
    <w:rsid w:val="002B1067"/>
  </w:style>
  <w:style w:type="character" w:customStyle="1" w:styleId="20">
    <w:name w:val="Заголовок 2 Знак"/>
    <w:basedOn w:val="a1"/>
    <w:link w:val="2"/>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d">
    <w:name w:val="Hyperlink"/>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rsid w:val="00E86AF3"/>
    <w:rPr>
      <w:rFonts w:ascii="Arial" w:eastAsia="Calibri" w:hAnsi="Arial" w:cs="Arial"/>
      <w:lang w:val="ru-RU" w:bidi="ar-SA"/>
    </w:rPr>
  </w:style>
  <w:style w:type="character" w:customStyle="1" w:styleId="ae">
    <w:name w:val="Описание документов Знак"/>
    <w:rsid w:val="00E86AF3"/>
    <w:rPr>
      <w:sz w:val="16"/>
      <w:szCs w:val="16"/>
      <w:lang w:val="ru-RU" w:bidi="ar-SA"/>
    </w:rPr>
  </w:style>
  <w:style w:type="character" w:customStyle="1" w:styleId="af">
    <w:name w:val="Символ нумерации"/>
    <w:rsid w:val="00E86AF3"/>
  </w:style>
  <w:style w:type="paragraph" w:customStyle="1" w:styleId="af0">
    <w:basedOn w:val="a"/>
    <w:next w:val="a0"/>
    <w:rsid w:val="00E86AF3"/>
    <w:pPr>
      <w:keepNext/>
      <w:suppressAutoHyphens/>
      <w:spacing w:before="240" w:after="120"/>
    </w:pPr>
    <w:rPr>
      <w:rFonts w:ascii="Liberation Sans" w:eastAsia="Microsoft YaHei" w:hAnsi="Liberation Sans" w:cs="Mangal"/>
      <w:sz w:val="28"/>
      <w:szCs w:val="28"/>
      <w:lang w:eastAsia="zh-CN"/>
    </w:rPr>
  </w:style>
  <w:style w:type="paragraph" w:styleId="af1">
    <w:name w:val="List"/>
    <w:basedOn w:val="a0"/>
    <w:rsid w:val="00E86AF3"/>
    <w:pPr>
      <w:suppressAutoHyphens/>
      <w:spacing w:after="140" w:line="288" w:lineRule="auto"/>
      <w:jc w:val="left"/>
    </w:pPr>
    <w:rPr>
      <w:rFonts w:eastAsia="Calibri" w:cs="Mangal"/>
      <w:color w:val="auto"/>
      <w:sz w:val="20"/>
    </w:rPr>
  </w:style>
  <w:style w:type="paragraph" w:customStyle="1" w:styleId="13">
    <w:name w:val="Указатель1"/>
    <w:basedOn w:val="a"/>
    <w:rsid w:val="00E86AF3"/>
    <w:pPr>
      <w:suppressLineNumbers/>
      <w:suppressAutoHyphens/>
    </w:pPr>
    <w:rPr>
      <w:rFonts w:eastAsia="Calibri" w:cs="Mangal"/>
      <w:lang w:eastAsia="zh-CN"/>
    </w:rPr>
  </w:style>
  <w:style w:type="paragraph" w:customStyle="1" w:styleId="ConsPlusTitle">
    <w:name w:val="ConsPlusTitle"/>
    <w:qFormat/>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2">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qFormat/>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qFormat/>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qFormat/>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1"/>
    <w:link w:val="HTML"/>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3">
    <w:name w:val="Описание документов"/>
    <w:basedOn w:val="a"/>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qFormat/>
    <w:rsid w:val="00E86AF3"/>
    <w:pPr>
      <w:suppressAutoHyphens/>
      <w:spacing w:before="84" w:after="84"/>
    </w:pPr>
    <w:rPr>
      <w:rFonts w:ascii="Arial" w:eastAsia="Calibri" w:hAnsi="Arial" w:cs="Arial"/>
      <w:color w:val="000000"/>
      <w:lang w:eastAsia="zh-CN"/>
    </w:rPr>
  </w:style>
  <w:style w:type="paragraph" w:customStyle="1" w:styleId="af4">
    <w:name w:val="Содержимое врезки"/>
    <w:basedOn w:val="a"/>
    <w:rsid w:val="00E86AF3"/>
    <w:pPr>
      <w:suppressAutoHyphens/>
    </w:pPr>
    <w:rPr>
      <w:rFonts w:eastAsia="Calibri"/>
      <w:lang w:eastAsia="zh-CN"/>
    </w:rPr>
  </w:style>
  <w:style w:type="paragraph" w:customStyle="1" w:styleId="af5">
    <w:name w:val="Содержимое таблицы"/>
    <w:basedOn w:val="a"/>
    <w:rsid w:val="00E86AF3"/>
    <w:pPr>
      <w:suppressLineNumbers/>
      <w:suppressAutoHyphens/>
    </w:pPr>
    <w:rPr>
      <w:rFonts w:eastAsia="Calibri"/>
      <w:lang w:eastAsia="zh-CN"/>
    </w:rPr>
  </w:style>
  <w:style w:type="paragraph" w:customStyle="1" w:styleId="af6">
    <w:name w:val="Заголовок таблицы"/>
    <w:basedOn w:val="af5"/>
    <w:rsid w:val="00E86AF3"/>
    <w:pPr>
      <w:jc w:val="center"/>
    </w:pPr>
    <w:rPr>
      <w:b/>
      <w:bCs/>
    </w:rPr>
  </w:style>
  <w:style w:type="character" w:customStyle="1" w:styleId="WW8Num3z3">
    <w:name w:val="WW8Num3z3"/>
    <w:rsid w:val="00E86AF3"/>
  </w:style>
  <w:style w:type="paragraph" w:styleId="af7">
    <w:name w:val="No Spacing"/>
    <w:link w:val="af8"/>
    <w:uiPriority w:val="99"/>
    <w:qFormat/>
    <w:rsid w:val="00E86AF3"/>
    <w:pPr>
      <w:spacing w:after="0" w:line="240" w:lineRule="auto"/>
    </w:pPr>
    <w:rPr>
      <w:rFonts w:ascii="Calibri" w:eastAsia="Times New Roman" w:hAnsi="Calibri" w:cs="Times New Roman"/>
      <w:lang w:eastAsia="ru-RU"/>
    </w:rPr>
  </w:style>
  <w:style w:type="character" w:customStyle="1" w:styleId="af8">
    <w:name w:val="Без интервала Знак"/>
    <w:link w:val="af7"/>
    <w:uiPriority w:val="99"/>
    <w:locked/>
    <w:rsid w:val="00E86AF3"/>
    <w:rPr>
      <w:rFonts w:ascii="Calibri" w:eastAsia="Times New Roman" w:hAnsi="Calibri" w:cs="Times New Roman"/>
      <w:lang w:eastAsia="ru-RU"/>
    </w:rPr>
  </w:style>
  <w:style w:type="character" w:customStyle="1" w:styleId="10">
    <w:name w:val="Заголовок 1 Знак"/>
    <w:basedOn w:val="a1"/>
    <w:link w:val="1"/>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9">
    <w:name w:val="Гипертекстовая ссылка"/>
    <w:basedOn w:val="a1"/>
    <w:rsid w:val="00B34CD5"/>
    <w:rPr>
      <w:rFonts w:cs="Times New Roman"/>
      <w:b/>
      <w:bCs/>
      <w:color w:val="106BBE"/>
    </w:rPr>
  </w:style>
  <w:style w:type="character" w:customStyle="1" w:styleId="afa">
    <w:name w:val="Основной текст + Полужирный"/>
    <w:rsid w:val="00B34CD5"/>
    <w:rPr>
      <w:b/>
      <w:bCs/>
      <w:color w:val="000000"/>
      <w:sz w:val="27"/>
      <w:szCs w:val="27"/>
      <w:shd w:val="clear" w:color="auto" w:fill="FFFFFF"/>
    </w:rPr>
  </w:style>
  <w:style w:type="table" w:styleId="afb">
    <w:name w:val="Table Grid"/>
    <w:basedOn w:val="a2"/>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1"/>
    <w:rsid w:val="00A42039"/>
  </w:style>
  <w:style w:type="paragraph" w:styleId="afc">
    <w:name w:val="List Paragraph"/>
    <w:basedOn w:val="a"/>
    <w:uiPriority w:val="34"/>
    <w:qFormat/>
    <w:rsid w:val="00A42039"/>
    <w:pPr>
      <w:ind w:left="720"/>
      <w:contextualSpacing/>
    </w:pPr>
    <w:rPr>
      <w:sz w:val="24"/>
      <w:szCs w:val="24"/>
    </w:rPr>
  </w:style>
  <w:style w:type="character" w:customStyle="1" w:styleId="30">
    <w:name w:val="Заголовок 3 Знак"/>
    <w:basedOn w:val="a1"/>
    <w:link w:val="3"/>
    <w:rsid w:val="00957281"/>
    <w:rPr>
      <w:rFonts w:ascii="Times New Roman" w:eastAsia="Times New Roman" w:hAnsi="Times New Roman" w:cs="Times New Roman"/>
      <w:b/>
      <w:bCs/>
      <w:sz w:val="28"/>
      <w:szCs w:val="28"/>
    </w:rPr>
  </w:style>
  <w:style w:type="character" w:customStyle="1" w:styleId="60">
    <w:name w:val="Заголовок 6 Знак"/>
    <w:basedOn w:val="a1"/>
    <w:link w:val="6"/>
    <w:rsid w:val="00957281"/>
    <w:rPr>
      <w:rFonts w:ascii="Calibri" w:eastAsia="Times New Roman" w:hAnsi="Calibri" w:cs="Times New Roman"/>
      <w:b/>
      <w:bCs/>
    </w:rPr>
  </w:style>
  <w:style w:type="paragraph" w:customStyle="1" w:styleId="afd">
    <w:name w:val="Знак Знак Знак"/>
    <w:basedOn w:val="a"/>
    <w:rsid w:val="00957281"/>
    <w:pPr>
      <w:spacing w:before="100" w:beforeAutospacing="1" w:after="100" w:afterAutospacing="1"/>
      <w:jc w:val="both"/>
    </w:pPr>
    <w:rPr>
      <w:rFonts w:ascii="Tahoma" w:hAnsi="Tahoma"/>
      <w:lang w:val="en-US" w:eastAsia="en-US"/>
    </w:rPr>
  </w:style>
  <w:style w:type="paragraph" w:styleId="afe">
    <w:name w:val="Body Text Indent"/>
    <w:basedOn w:val="a"/>
    <w:link w:val="aff"/>
    <w:rsid w:val="00957281"/>
    <w:pPr>
      <w:ind w:firstLine="709"/>
      <w:jc w:val="both"/>
    </w:pPr>
    <w:rPr>
      <w:sz w:val="28"/>
    </w:rPr>
  </w:style>
  <w:style w:type="character" w:customStyle="1" w:styleId="aff">
    <w:name w:val="Основной текст с отступом Знак"/>
    <w:basedOn w:val="a1"/>
    <w:link w:val="afe"/>
    <w:rsid w:val="00957281"/>
    <w:rPr>
      <w:rFonts w:ascii="Times New Roman" w:eastAsia="Times New Roman" w:hAnsi="Times New Roman" w:cs="Times New Roman"/>
      <w:sz w:val="28"/>
      <w:szCs w:val="20"/>
    </w:rPr>
  </w:style>
  <w:style w:type="paragraph" w:customStyle="1" w:styleId="Postan">
    <w:name w:val="Postan"/>
    <w:basedOn w:val="a"/>
    <w:qFormat/>
    <w:rsid w:val="00957281"/>
    <w:pPr>
      <w:jc w:val="center"/>
    </w:pPr>
    <w:rPr>
      <w:sz w:val="28"/>
    </w:rPr>
  </w:style>
  <w:style w:type="character" w:styleId="aff0">
    <w:name w:val="FollowedHyperlink"/>
    <w:unhideWhenUsed/>
    <w:rsid w:val="00957281"/>
    <w:rPr>
      <w:color w:val="800080"/>
      <w:u w:val="single"/>
    </w:rPr>
  </w:style>
  <w:style w:type="character" w:customStyle="1" w:styleId="aff1">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Текст сноски-FN Знак"/>
    <w:link w:val="aff2"/>
    <w:locked/>
    <w:rsid w:val="00957281"/>
    <w:rPr>
      <w:lang w:eastAsia="ru-RU"/>
    </w:rPr>
  </w:style>
  <w:style w:type="paragraph" w:styleId="aff2">
    <w:name w:val="footnote text"/>
    <w:aliases w:val="Footnote Text Char1,Footnote Text Char3 Char,Footnote Text Char2 Char Char,Footnote Text Char1 Char1 Char Char,ft Char1 Char Char Char,Footnote Text Char1 Char Char Char Char,Footnote Text Char Char1 Char Char Char Char,ft,Текст сноски-FN"/>
    <w:basedOn w:val="a"/>
    <w:link w:val="aff1"/>
    <w:unhideWhenUsed/>
    <w:qFormat/>
    <w:rsid w:val="00957281"/>
    <w:rPr>
      <w:rFonts w:asciiTheme="minorHAnsi" w:eastAsiaTheme="minorHAnsi" w:hAnsiTheme="minorHAnsi" w:cstheme="minorBidi"/>
      <w:sz w:val="22"/>
      <w:szCs w:val="22"/>
    </w:rPr>
  </w:style>
  <w:style w:type="character" w:customStyle="1" w:styleId="14">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1"/>
    <w:link w:val="aff2"/>
    <w:rsid w:val="00957281"/>
    <w:rPr>
      <w:rFonts w:ascii="Times New Roman" w:eastAsia="Times New Roman" w:hAnsi="Times New Roman" w:cs="Times New Roman"/>
      <w:sz w:val="20"/>
      <w:szCs w:val="20"/>
      <w:lang w:eastAsia="ru-RU"/>
    </w:rPr>
  </w:style>
  <w:style w:type="paragraph" w:styleId="31">
    <w:name w:val="Body Text Indent 3"/>
    <w:basedOn w:val="a"/>
    <w:link w:val="32"/>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1"/>
    <w:link w:val="31"/>
    <w:rsid w:val="00957281"/>
    <w:rPr>
      <w:rFonts w:ascii="Calibri" w:eastAsia="Times New Roman" w:hAnsi="Calibri" w:cs="Times New Roman"/>
      <w:sz w:val="16"/>
      <w:szCs w:val="16"/>
      <w:lang w:eastAsia="ru-RU"/>
    </w:rPr>
  </w:style>
  <w:style w:type="paragraph" w:customStyle="1" w:styleId="15">
    <w:name w:val="Знак1"/>
    <w:basedOn w:val="a"/>
    <w:qFormat/>
    <w:rsid w:val="00957281"/>
    <w:pPr>
      <w:spacing w:before="100" w:beforeAutospacing="1" w:after="100" w:afterAutospacing="1"/>
    </w:pPr>
    <w:rPr>
      <w:rFonts w:ascii="Tahoma" w:hAnsi="Tahoma"/>
      <w:lang w:val="en-US" w:eastAsia="en-US"/>
    </w:rPr>
  </w:style>
  <w:style w:type="paragraph" w:customStyle="1" w:styleId="aff3">
    <w:name w:val="Нормальный (таблица)"/>
    <w:basedOn w:val="a"/>
    <w:next w:val="a"/>
    <w:rsid w:val="00957281"/>
    <w:pPr>
      <w:widowControl w:val="0"/>
      <w:autoSpaceDE w:val="0"/>
      <w:autoSpaceDN w:val="0"/>
      <w:adjustRightInd w:val="0"/>
      <w:jc w:val="both"/>
    </w:pPr>
    <w:rPr>
      <w:rFonts w:ascii="Arial" w:hAnsi="Arial" w:cs="Arial"/>
      <w:sz w:val="24"/>
      <w:szCs w:val="24"/>
    </w:rPr>
  </w:style>
  <w:style w:type="paragraph" w:customStyle="1" w:styleId="aff4">
    <w:name w:val="Отчетный"/>
    <w:basedOn w:val="a"/>
    <w:rsid w:val="00957281"/>
    <w:pPr>
      <w:spacing w:after="120" w:line="360" w:lineRule="auto"/>
      <w:ind w:firstLine="720"/>
      <w:jc w:val="both"/>
    </w:pPr>
    <w:rPr>
      <w:rFonts w:eastAsia="Calibri"/>
      <w:sz w:val="26"/>
    </w:rPr>
  </w:style>
  <w:style w:type="paragraph" w:customStyle="1" w:styleId="16">
    <w:name w:val="Абзац списка1"/>
    <w:basedOn w:val="a"/>
    <w:qFormat/>
    <w:rsid w:val="00957281"/>
    <w:pPr>
      <w:ind w:left="720" w:firstLine="709"/>
      <w:contextualSpacing/>
      <w:jc w:val="both"/>
    </w:pPr>
    <w:rPr>
      <w:sz w:val="28"/>
      <w:szCs w:val="28"/>
      <w:lang w:eastAsia="en-US"/>
    </w:rPr>
  </w:style>
  <w:style w:type="paragraph" w:customStyle="1" w:styleId="aff5">
    <w:name w:val="Знак"/>
    <w:basedOn w:val="a"/>
    <w:rsid w:val="00957281"/>
    <w:pPr>
      <w:spacing w:before="100" w:beforeAutospacing="1" w:after="100" w:afterAutospacing="1"/>
    </w:pPr>
    <w:rPr>
      <w:rFonts w:ascii="Tahoma" w:hAnsi="Tahoma" w:cs="Tahoma"/>
      <w:lang w:val="en-US" w:eastAsia="en-US"/>
    </w:rPr>
  </w:style>
  <w:style w:type="paragraph" w:customStyle="1" w:styleId="17">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e"/>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qFormat/>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1">
    <w:name w:val="Знак Знак9"/>
    <w:locked/>
    <w:rsid w:val="00957281"/>
    <w:rPr>
      <w:bCs/>
      <w:sz w:val="28"/>
      <w:szCs w:val="26"/>
      <w:lang w:val="ru-RU" w:eastAsia="en-US" w:bidi="ar-SA"/>
    </w:rPr>
  </w:style>
  <w:style w:type="character" w:customStyle="1" w:styleId="81">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6">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7">
    <w:name w:val="annotation reference"/>
    <w:uiPriority w:val="99"/>
    <w:rsid w:val="00957281"/>
    <w:rPr>
      <w:sz w:val="16"/>
      <w:szCs w:val="16"/>
    </w:rPr>
  </w:style>
  <w:style w:type="paragraph" w:styleId="aff8">
    <w:name w:val="annotation text"/>
    <w:basedOn w:val="a"/>
    <w:link w:val="aff9"/>
    <w:uiPriority w:val="99"/>
    <w:rsid w:val="00957281"/>
  </w:style>
  <w:style w:type="character" w:customStyle="1" w:styleId="aff9">
    <w:name w:val="Текст примечания Знак"/>
    <w:basedOn w:val="a1"/>
    <w:link w:val="aff8"/>
    <w:uiPriority w:val="99"/>
    <w:rsid w:val="00957281"/>
    <w:rPr>
      <w:rFonts w:ascii="Times New Roman" w:eastAsia="Times New Roman" w:hAnsi="Times New Roman" w:cs="Times New Roman"/>
      <w:sz w:val="20"/>
      <w:szCs w:val="20"/>
      <w:lang w:eastAsia="ru-RU"/>
    </w:rPr>
  </w:style>
  <w:style w:type="paragraph" w:styleId="affa">
    <w:name w:val="annotation subject"/>
    <w:basedOn w:val="aff8"/>
    <w:next w:val="aff8"/>
    <w:link w:val="affb"/>
    <w:uiPriority w:val="99"/>
    <w:rsid w:val="00957281"/>
    <w:rPr>
      <w:b/>
      <w:bCs/>
    </w:rPr>
  </w:style>
  <w:style w:type="character" w:customStyle="1" w:styleId="affb">
    <w:name w:val="Тема примечания Знак"/>
    <w:basedOn w:val="aff9"/>
    <w:link w:val="affa"/>
    <w:uiPriority w:val="99"/>
    <w:rsid w:val="00957281"/>
    <w:rPr>
      <w:b/>
      <w:bCs/>
    </w:rPr>
  </w:style>
  <w:style w:type="paragraph" w:styleId="affc">
    <w:name w:val="Plain Text"/>
    <w:basedOn w:val="a"/>
    <w:link w:val="affd"/>
    <w:rsid w:val="00957281"/>
    <w:pPr>
      <w:ind w:firstLine="454"/>
      <w:jc w:val="both"/>
    </w:pPr>
    <w:rPr>
      <w:rFonts w:ascii="Courier New" w:eastAsia="Calibri" w:hAnsi="Courier New"/>
    </w:rPr>
  </w:style>
  <w:style w:type="character" w:customStyle="1" w:styleId="affd">
    <w:name w:val="Текст Знак"/>
    <w:basedOn w:val="a1"/>
    <w:link w:val="affc"/>
    <w:rsid w:val="00957281"/>
    <w:rPr>
      <w:rFonts w:ascii="Courier New" w:eastAsia="Calibri" w:hAnsi="Courier New" w:cs="Times New Roman"/>
      <w:sz w:val="20"/>
      <w:szCs w:val="20"/>
      <w:lang w:eastAsia="ru-RU"/>
    </w:rPr>
  </w:style>
  <w:style w:type="paragraph" w:styleId="affe">
    <w:name w:val="Title"/>
    <w:basedOn w:val="a"/>
    <w:link w:val="afff"/>
    <w:uiPriority w:val="10"/>
    <w:qFormat/>
    <w:rsid w:val="00957281"/>
    <w:pPr>
      <w:jc w:val="center"/>
    </w:pPr>
    <w:rPr>
      <w:b/>
      <w:bCs/>
    </w:rPr>
  </w:style>
  <w:style w:type="character" w:customStyle="1" w:styleId="afff">
    <w:name w:val="Название Знак"/>
    <w:basedOn w:val="a1"/>
    <w:link w:val="affe"/>
    <w:rsid w:val="00957281"/>
    <w:rPr>
      <w:rFonts w:ascii="Times New Roman" w:eastAsia="Times New Roman" w:hAnsi="Times New Roman" w:cs="Times New Roman"/>
      <w:b/>
      <w:bCs/>
      <w:sz w:val="20"/>
      <w:szCs w:val="20"/>
    </w:rPr>
  </w:style>
  <w:style w:type="character" w:customStyle="1" w:styleId="articleseperator">
    <w:name w:val="article_seperator"/>
    <w:basedOn w:val="a1"/>
    <w:rsid w:val="00957281"/>
  </w:style>
  <w:style w:type="character" w:styleId="afff0">
    <w:name w:val="Strong"/>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1">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2">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3">
    <w:name w:val="Прижатый влево"/>
    <w:basedOn w:val="a"/>
    <w:next w:val="a"/>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8">
    <w:name w:val="Сетка таблицы1"/>
    <w:uiPriority w:val="9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9">
    <w:name w:val="Без интервала1"/>
    <w:link w:val="NoSpacingChar"/>
    <w:qFormat/>
    <w:rsid w:val="00285A0E"/>
    <w:pPr>
      <w:spacing w:after="0" w:line="240" w:lineRule="auto"/>
    </w:pPr>
    <w:rPr>
      <w:rFonts w:ascii="Calibri" w:eastAsia="Times New Roman" w:hAnsi="Calibri" w:cs="Times New Roman"/>
    </w:rPr>
  </w:style>
  <w:style w:type="paragraph" w:customStyle="1" w:styleId="1a">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4">
    <w:name w:val="Emphasis"/>
    <w:qFormat/>
    <w:rsid w:val="00285A0E"/>
    <w:rPr>
      <w:b/>
      <w:bCs/>
      <w:i/>
      <w:iCs/>
      <w:color w:val="5A5A5A"/>
    </w:rPr>
  </w:style>
  <w:style w:type="character" w:customStyle="1" w:styleId="afff5">
    <w:name w:val="Основной текст_"/>
    <w:link w:val="1b"/>
    <w:rsid w:val="00285A0E"/>
    <w:rPr>
      <w:sz w:val="26"/>
      <w:szCs w:val="26"/>
      <w:shd w:val="clear" w:color="auto" w:fill="FFFFFF"/>
    </w:rPr>
  </w:style>
  <w:style w:type="paragraph" w:customStyle="1" w:styleId="1b">
    <w:name w:val="Основной текст1"/>
    <w:basedOn w:val="a"/>
    <w:link w:val="afff5"/>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nhideWhenUsed/>
    <w:rsid w:val="00285A0E"/>
    <w:pPr>
      <w:spacing w:after="120" w:line="480" w:lineRule="auto"/>
    </w:pPr>
  </w:style>
  <w:style w:type="character" w:customStyle="1" w:styleId="27">
    <w:name w:val="Основной текст 2 Знак"/>
    <w:basedOn w:val="a1"/>
    <w:link w:val="26"/>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1"/>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6">
    <w:name w:val="footnote reference"/>
    <w:unhideWhenUsed/>
    <w:rsid w:val="009A6600"/>
    <w:rPr>
      <w:vertAlign w:val="superscript"/>
    </w:rPr>
  </w:style>
  <w:style w:type="paragraph" w:styleId="afff7">
    <w:name w:val="Document Map"/>
    <w:basedOn w:val="a"/>
    <w:link w:val="afff8"/>
    <w:uiPriority w:val="99"/>
    <w:rsid w:val="009A6600"/>
    <w:pPr>
      <w:shd w:val="clear" w:color="auto" w:fill="000080"/>
    </w:pPr>
    <w:rPr>
      <w:rFonts w:ascii="Tahoma" w:hAnsi="Tahoma" w:cs="Tahoma"/>
    </w:rPr>
  </w:style>
  <w:style w:type="character" w:customStyle="1" w:styleId="afff8">
    <w:name w:val="Схема документа Знак"/>
    <w:basedOn w:val="a1"/>
    <w:link w:val="afff7"/>
    <w:uiPriority w:val="99"/>
    <w:rsid w:val="009A6600"/>
    <w:rPr>
      <w:rFonts w:ascii="Tahoma" w:eastAsia="Times New Roman" w:hAnsi="Tahoma" w:cs="Tahoma"/>
      <w:sz w:val="20"/>
      <w:szCs w:val="20"/>
      <w:shd w:val="clear" w:color="auto" w:fill="000080"/>
      <w:lang w:eastAsia="ru-RU"/>
    </w:rPr>
  </w:style>
  <w:style w:type="paragraph" w:customStyle="1" w:styleId="afff9">
    <w:name w:val="Знак Знак Знак"/>
    <w:basedOn w:val="a"/>
    <w:rsid w:val="009A6600"/>
    <w:pPr>
      <w:spacing w:before="100" w:beforeAutospacing="1" w:after="100" w:afterAutospacing="1"/>
      <w:jc w:val="both"/>
    </w:pPr>
    <w:rPr>
      <w:rFonts w:ascii="Tahoma" w:hAnsi="Tahoma"/>
      <w:lang w:val="en-US" w:eastAsia="en-US"/>
    </w:rPr>
  </w:style>
  <w:style w:type="paragraph" w:customStyle="1" w:styleId="35">
    <w:name w:val="Абзац списка3"/>
    <w:basedOn w:val="a"/>
    <w:rsid w:val="009A6600"/>
    <w:pPr>
      <w:ind w:left="720" w:firstLine="709"/>
      <w:jc w:val="both"/>
    </w:pPr>
    <w:rPr>
      <w:sz w:val="28"/>
      <w:szCs w:val="28"/>
      <w:lang w:eastAsia="en-US"/>
    </w:rPr>
  </w:style>
  <w:style w:type="character" w:customStyle="1" w:styleId="36">
    <w:name w:val="Основной текст 3 Знак"/>
    <w:link w:val="37"/>
    <w:locked/>
    <w:rsid w:val="009A6600"/>
    <w:rPr>
      <w:sz w:val="16"/>
      <w:szCs w:val="16"/>
    </w:rPr>
  </w:style>
  <w:style w:type="character" w:customStyle="1" w:styleId="29">
    <w:name w:val="Основной текст с отступом 2 Знак"/>
    <w:link w:val="2a"/>
    <w:locked/>
    <w:rsid w:val="009A6600"/>
    <w:rPr>
      <w:sz w:val="24"/>
      <w:szCs w:val="24"/>
    </w:rPr>
  </w:style>
  <w:style w:type="paragraph" w:customStyle="1" w:styleId="1c">
    <w:name w:val="Верхний колонтитул1"/>
    <w:basedOn w:val="a"/>
    <w:uiPriority w:val="99"/>
    <w:qFormat/>
    <w:rsid w:val="009A6600"/>
    <w:pPr>
      <w:ind w:left="300"/>
      <w:jc w:val="center"/>
    </w:pPr>
    <w:rPr>
      <w:rFonts w:ascii="Arial" w:hAnsi="Arial" w:cs="Arial"/>
      <w:b/>
      <w:bCs/>
      <w:color w:val="3560A7"/>
      <w:sz w:val="21"/>
      <w:szCs w:val="21"/>
    </w:rPr>
  </w:style>
  <w:style w:type="paragraph" w:customStyle="1" w:styleId="Style6">
    <w:name w:val="Style6"/>
    <w:basedOn w:val="a"/>
    <w:qFormat/>
    <w:rsid w:val="009A6600"/>
    <w:pPr>
      <w:widowControl w:val="0"/>
      <w:autoSpaceDE w:val="0"/>
      <w:autoSpaceDN w:val="0"/>
      <w:adjustRightInd w:val="0"/>
    </w:pPr>
    <w:rPr>
      <w:sz w:val="24"/>
      <w:szCs w:val="24"/>
    </w:rPr>
  </w:style>
  <w:style w:type="paragraph" w:customStyle="1" w:styleId="Style5">
    <w:name w:val="Style5"/>
    <w:basedOn w:val="a"/>
    <w:qFormat/>
    <w:rsid w:val="009A6600"/>
    <w:pPr>
      <w:widowControl w:val="0"/>
      <w:autoSpaceDE w:val="0"/>
      <w:autoSpaceDN w:val="0"/>
      <w:adjustRightInd w:val="0"/>
      <w:spacing w:line="322" w:lineRule="exact"/>
      <w:ind w:firstLine="706"/>
      <w:jc w:val="both"/>
    </w:pPr>
    <w:rPr>
      <w:sz w:val="24"/>
      <w:szCs w:val="24"/>
    </w:rPr>
  </w:style>
  <w:style w:type="paragraph" w:customStyle="1" w:styleId="2b">
    <w:name w:val="Знак2 Знак Знак Знак Знак Знак Знак Знак Знак Знак Знак Знак Знак Знак Знак Знак"/>
    <w:basedOn w:val="a"/>
    <w:uiPriority w:val="99"/>
    <w:qFormat/>
    <w:rsid w:val="009A6600"/>
    <w:pPr>
      <w:spacing w:before="100" w:beforeAutospacing="1" w:after="100" w:afterAutospacing="1"/>
    </w:pPr>
    <w:rPr>
      <w:rFonts w:ascii="Tahoma" w:hAnsi="Tahoma"/>
      <w:lang w:val="en-US" w:eastAsia="en-US"/>
    </w:rPr>
  </w:style>
  <w:style w:type="paragraph" w:customStyle="1" w:styleId="Style13">
    <w:name w:val="Style13"/>
    <w:basedOn w:val="a"/>
    <w:uiPriority w:val="99"/>
    <w:qFormat/>
    <w:rsid w:val="009A6600"/>
    <w:pPr>
      <w:widowControl w:val="0"/>
      <w:autoSpaceDE w:val="0"/>
      <w:autoSpaceDN w:val="0"/>
      <w:adjustRightInd w:val="0"/>
      <w:spacing w:line="326" w:lineRule="exact"/>
      <w:jc w:val="both"/>
    </w:pPr>
    <w:rPr>
      <w:sz w:val="24"/>
      <w:szCs w:val="24"/>
    </w:rPr>
  </w:style>
  <w:style w:type="character" w:customStyle="1" w:styleId="1d">
    <w:name w:val="Основной текст Знак1"/>
    <w:rsid w:val="009A6600"/>
  </w:style>
  <w:style w:type="character" w:customStyle="1" w:styleId="1e">
    <w:name w:val="Основной текст с отступом Знак1"/>
    <w:rsid w:val="009A6600"/>
  </w:style>
  <w:style w:type="character" w:customStyle="1" w:styleId="1f">
    <w:name w:val="Нижний колонтитул Знак1"/>
    <w:rsid w:val="009A6600"/>
  </w:style>
  <w:style w:type="character" w:customStyle="1" w:styleId="1f0">
    <w:name w:val="Верхний колонтитул Знак1"/>
    <w:rsid w:val="009A6600"/>
  </w:style>
  <w:style w:type="paragraph" w:styleId="37">
    <w:name w:val="Body Text 3"/>
    <w:basedOn w:val="a"/>
    <w:link w:val="36"/>
    <w:unhideWhenUsed/>
    <w:rsid w:val="009A6600"/>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7"/>
    <w:rsid w:val="009A6600"/>
    <w:rPr>
      <w:rFonts w:ascii="Times New Roman" w:eastAsia="Times New Roman" w:hAnsi="Times New Roman" w:cs="Times New Roman"/>
      <w:sz w:val="16"/>
      <w:szCs w:val="16"/>
      <w:lang w:eastAsia="ru-RU"/>
    </w:rPr>
  </w:style>
  <w:style w:type="character" w:customStyle="1" w:styleId="211">
    <w:name w:val="Основной текст 2 Знак1"/>
    <w:basedOn w:val="a1"/>
    <w:rsid w:val="009A6600"/>
  </w:style>
  <w:style w:type="character" w:customStyle="1" w:styleId="1f1">
    <w:name w:val="Схема документа Знак1"/>
    <w:rsid w:val="009A6600"/>
    <w:rPr>
      <w:rFonts w:ascii="Tahoma" w:hAnsi="Tahoma" w:cs="Tahoma"/>
      <w:sz w:val="16"/>
      <w:szCs w:val="16"/>
    </w:rPr>
  </w:style>
  <w:style w:type="character" w:customStyle="1" w:styleId="1f2">
    <w:name w:val="Текст выноски Знак1"/>
    <w:rsid w:val="009A6600"/>
    <w:rPr>
      <w:rFonts w:ascii="Tahoma" w:hAnsi="Tahoma" w:cs="Tahoma"/>
      <w:sz w:val="16"/>
      <w:szCs w:val="16"/>
    </w:rPr>
  </w:style>
  <w:style w:type="character" w:customStyle="1" w:styleId="FontStyle22">
    <w:name w:val="Font Style22"/>
    <w:rsid w:val="009A6600"/>
    <w:rPr>
      <w:rFonts w:ascii="Times New Roman" w:hAnsi="Times New Roman" w:cs="Times New Roman" w:hint="default"/>
      <w:color w:val="000000"/>
      <w:sz w:val="26"/>
      <w:szCs w:val="26"/>
    </w:rPr>
  </w:style>
  <w:style w:type="character" w:customStyle="1" w:styleId="FontStyle29">
    <w:name w:val="Font Style29"/>
    <w:rsid w:val="009A6600"/>
    <w:rPr>
      <w:rFonts w:ascii="Times New Roman" w:hAnsi="Times New Roman" w:cs="Times New Roman" w:hint="default"/>
      <w:color w:val="000000"/>
      <w:sz w:val="26"/>
      <w:szCs w:val="26"/>
    </w:rPr>
  </w:style>
  <w:style w:type="paragraph" w:styleId="2a">
    <w:name w:val="Body Text Indent 2"/>
    <w:basedOn w:val="a"/>
    <w:link w:val="29"/>
    <w:unhideWhenUsed/>
    <w:rsid w:val="009A6600"/>
    <w:pPr>
      <w:spacing w:after="120" w:line="480" w:lineRule="auto"/>
      <w:ind w:left="283"/>
    </w:pPr>
    <w:rPr>
      <w:rFonts w:asciiTheme="minorHAnsi" w:eastAsiaTheme="minorHAnsi" w:hAnsiTheme="minorHAnsi" w:cstheme="minorBidi"/>
      <w:sz w:val="24"/>
      <w:szCs w:val="24"/>
      <w:lang w:eastAsia="en-US"/>
    </w:rPr>
  </w:style>
  <w:style w:type="character" w:customStyle="1" w:styleId="212">
    <w:name w:val="Основной текст с отступом 2 Знак1"/>
    <w:basedOn w:val="a1"/>
    <w:link w:val="2a"/>
    <w:rsid w:val="009A6600"/>
    <w:rPr>
      <w:rFonts w:ascii="Times New Roman" w:eastAsia="Times New Roman" w:hAnsi="Times New Roman" w:cs="Times New Roman"/>
      <w:sz w:val="20"/>
      <w:szCs w:val="20"/>
      <w:lang w:eastAsia="ru-RU"/>
    </w:rPr>
  </w:style>
  <w:style w:type="character" w:customStyle="1" w:styleId="FontStyle18">
    <w:name w:val="Font Style18"/>
    <w:uiPriority w:val="99"/>
    <w:rsid w:val="009A6600"/>
    <w:rPr>
      <w:rFonts w:ascii="Times New Roman" w:hAnsi="Times New Roman" w:cs="Times New Roman" w:hint="default"/>
      <w:color w:val="000000"/>
      <w:sz w:val="26"/>
      <w:szCs w:val="26"/>
    </w:rPr>
  </w:style>
  <w:style w:type="character" w:customStyle="1" w:styleId="NoSpacingChar">
    <w:name w:val="No Spacing Char"/>
    <w:link w:val="19"/>
    <w:locked/>
    <w:rsid w:val="009A6600"/>
    <w:rPr>
      <w:rFonts w:ascii="Calibri" w:eastAsia="Times New Roman" w:hAnsi="Calibri" w:cs="Times New Roman"/>
    </w:rPr>
  </w:style>
  <w:style w:type="paragraph" w:customStyle="1" w:styleId="consnormal0">
    <w:name w:val="consnormal"/>
    <w:basedOn w:val="a"/>
    <w:uiPriority w:val="99"/>
    <w:qFormat/>
    <w:rsid w:val="009A6600"/>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9A6600"/>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A6600"/>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2c">
    <w:name w:val="Верхний колонтитул2"/>
    <w:basedOn w:val="a"/>
    <w:uiPriority w:val="99"/>
    <w:qFormat/>
    <w:rsid w:val="009A6600"/>
    <w:pPr>
      <w:ind w:left="300"/>
      <w:contextualSpacing/>
      <w:jc w:val="center"/>
    </w:pPr>
    <w:rPr>
      <w:rFonts w:ascii="Arial" w:hAnsi="Arial" w:cs="Arial"/>
      <w:b/>
      <w:bCs/>
      <w:color w:val="3560A7"/>
      <w:sz w:val="21"/>
      <w:szCs w:val="21"/>
    </w:rPr>
  </w:style>
  <w:style w:type="paragraph" w:customStyle="1" w:styleId="Heading">
    <w:name w:val="Heading"/>
    <w:uiPriority w:val="99"/>
    <w:qFormat/>
    <w:rsid w:val="009A6600"/>
    <w:pPr>
      <w:widowControl w:val="0"/>
      <w:autoSpaceDE w:val="0"/>
      <w:autoSpaceDN w:val="0"/>
      <w:adjustRightInd w:val="0"/>
      <w:spacing w:after="0" w:line="240" w:lineRule="auto"/>
      <w:contextualSpacing/>
    </w:pPr>
    <w:rPr>
      <w:rFonts w:ascii="Arial" w:eastAsia="Times New Roman" w:hAnsi="Arial" w:cs="Arial"/>
      <w:b/>
      <w:bCs/>
      <w:lang w:eastAsia="ru-RU"/>
    </w:rPr>
  </w:style>
  <w:style w:type="paragraph" w:customStyle="1" w:styleId="213">
    <w:name w:val="Знак2 Знак Знак Знак Знак Знак Знак Знак Знак Знак Знак Знак Знак Знак Знак Знак1"/>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38">
    <w:name w:val="Верхний колонтитул3"/>
    <w:basedOn w:val="a"/>
    <w:uiPriority w:val="99"/>
    <w:qFormat/>
    <w:rsid w:val="009A6600"/>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A6600"/>
    <w:pPr>
      <w:ind w:left="300"/>
      <w:contextualSpacing/>
      <w:jc w:val="center"/>
    </w:pPr>
    <w:rPr>
      <w:rFonts w:ascii="Arial" w:hAnsi="Arial" w:cs="Arial"/>
      <w:b/>
      <w:bCs/>
      <w:color w:val="3560A7"/>
      <w:sz w:val="21"/>
      <w:szCs w:val="21"/>
    </w:rPr>
  </w:style>
  <w:style w:type="paragraph" w:customStyle="1" w:styleId="afffa">
    <w:name w:val="Знак Знак Знак Знак"/>
    <w:basedOn w:val="a"/>
    <w:uiPriority w:val="99"/>
    <w:qFormat/>
    <w:rsid w:val="009A6600"/>
    <w:pPr>
      <w:widowControl w:val="0"/>
      <w:adjustRightInd w:val="0"/>
      <w:spacing w:after="160" w:line="240" w:lineRule="exact"/>
      <w:contextualSpacing/>
      <w:jc w:val="right"/>
    </w:pPr>
    <w:rPr>
      <w:lang w:val="en-GB" w:eastAsia="en-US"/>
    </w:rPr>
  </w:style>
  <w:style w:type="paragraph" w:customStyle="1" w:styleId="214">
    <w:name w:val="Основной текст с отступом 21"/>
    <w:basedOn w:val="a"/>
    <w:qFormat/>
    <w:rsid w:val="009A6600"/>
    <w:pPr>
      <w:suppressAutoHyphens/>
      <w:ind w:firstLine="709"/>
      <w:contextualSpacing/>
      <w:jc w:val="both"/>
    </w:pPr>
    <w:rPr>
      <w:sz w:val="28"/>
      <w:lang w:eastAsia="ar-SA"/>
    </w:rPr>
  </w:style>
  <w:style w:type="character" w:customStyle="1" w:styleId="1f3">
    <w:name w:val="Название Знак1"/>
    <w:uiPriority w:val="10"/>
    <w:rsid w:val="009A6600"/>
    <w:rPr>
      <w:rFonts w:ascii="Cambria" w:eastAsia="Times New Roman" w:hAnsi="Cambria" w:cs="Times New Roman"/>
      <w:b/>
      <w:bCs/>
      <w:kern w:val="28"/>
      <w:sz w:val="32"/>
      <w:szCs w:val="32"/>
    </w:rPr>
  </w:style>
  <w:style w:type="numbering" w:customStyle="1" w:styleId="1f4">
    <w:name w:val="Нет списка1"/>
    <w:next w:val="a3"/>
    <w:uiPriority w:val="99"/>
    <w:semiHidden/>
    <w:unhideWhenUsed/>
    <w:rsid w:val="009A6600"/>
  </w:style>
  <w:style w:type="paragraph" w:customStyle="1" w:styleId="1f5">
    <w:name w:val="Название1"/>
    <w:basedOn w:val="a"/>
    <w:next w:val="a"/>
    <w:qFormat/>
    <w:rsid w:val="009A6600"/>
    <w:pPr>
      <w:pBdr>
        <w:bottom w:val="single" w:sz="8" w:space="4" w:color="4F81BD"/>
      </w:pBdr>
      <w:spacing w:after="300"/>
      <w:contextualSpacing/>
    </w:pPr>
    <w:rPr>
      <w:rFonts w:ascii="Calibri" w:eastAsia="Calibri" w:hAnsi="Calibri"/>
      <w:b/>
      <w:sz w:val="24"/>
      <w:szCs w:val="22"/>
      <w:lang w:eastAsia="en-US"/>
    </w:rPr>
  </w:style>
  <w:style w:type="paragraph" w:customStyle="1" w:styleId="311">
    <w:name w:val="Основной текст 31"/>
    <w:basedOn w:val="a"/>
    <w:next w:val="37"/>
    <w:unhideWhenUsed/>
    <w:qFormat/>
    <w:rsid w:val="009A6600"/>
    <w:pPr>
      <w:spacing w:after="120"/>
    </w:pPr>
    <w:rPr>
      <w:rFonts w:ascii="Calibri" w:eastAsia="Calibri" w:hAnsi="Calibri"/>
      <w:sz w:val="16"/>
      <w:szCs w:val="22"/>
      <w:lang w:eastAsia="en-US"/>
    </w:rPr>
  </w:style>
  <w:style w:type="paragraph" w:customStyle="1" w:styleId="221">
    <w:name w:val="Основной текст с отступом 22"/>
    <w:basedOn w:val="a"/>
    <w:next w:val="2a"/>
    <w:uiPriority w:val="99"/>
    <w:unhideWhenUsed/>
    <w:qFormat/>
    <w:rsid w:val="009A6600"/>
    <w:pPr>
      <w:spacing w:after="120" w:line="480" w:lineRule="auto"/>
      <w:ind w:left="283"/>
    </w:pPr>
    <w:rPr>
      <w:rFonts w:ascii="Calibri" w:eastAsia="Calibri" w:hAnsi="Calibri"/>
      <w:sz w:val="24"/>
      <w:szCs w:val="24"/>
      <w:lang w:eastAsia="en-US"/>
    </w:rPr>
  </w:style>
  <w:style w:type="paragraph" w:customStyle="1" w:styleId="1f6">
    <w:name w:val="Схема документа1"/>
    <w:basedOn w:val="a"/>
    <w:next w:val="afff7"/>
    <w:uiPriority w:val="99"/>
    <w:unhideWhenUsed/>
    <w:qFormat/>
    <w:rsid w:val="009A6600"/>
    <w:rPr>
      <w:rFonts w:ascii="Tahoma" w:eastAsia="Calibri" w:hAnsi="Tahoma" w:cs="Tahoma"/>
      <w:sz w:val="16"/>
      <w:szCs w:val="22"/>
      <w:lang w:eastAsia="en-US"/>
    </w:rPr>
  </w:style>
  <w:style w:type="paragraph" w:customStyle="1" w:styleId="1f7">
    <w:name w:val="Текст выноски1"/>
    <w:basedOn w:val="a"/>
    <w:next w:val="a5"/>
    <w:unhideWhenUsed/>
    <w:qFormat/>
    <w:rsid w:val="009A6600"/>
    <w:rPr>
      <w:rFonts w:ascii="Tahoma" w:eastAsia="Calibri" w:hAnsi="Tahoma" w:cs="Tahoma"/>
      <w:sz w:val="16"/>
      <w:szCs w:val="22"/>
      <w:lang w:eastAsia="en-US"/>
    </w:rPr>
  </w:style>
  <w:style w:type="character" w:customStyle="1" w:styleId="2d">
    <w:name w:val="Название Знак2"/>
    <w:rsid w:val="009A6600"/>
    <w:rPr>
      <w:rFonts w:ascii="Cambria" w:eastAsia="Times New Roman" w:hAnsi="Cambria" w:cs="Times New Roman"/>
      <w:b/>
      <w:bCs/>
      <w:kern w:val="28"/>
      <w:sz w:val="32"/>
      <w:szCs w:val="32"/>
    </w:rPr>
  </w:style>
  <w:style w:type="character" w:customStyle="1" w:styleId="222">
    <w:name w:val="Основной текст 2 Знак2"/>
    <w:rsid w:val="009A6600"/>
  </w:style>
  <w:style w:type="character" w:customStyle="1" w:styleId="320">
    <w:name w:val="Основной текст 3 Знак2"/>
    <w:rsid w:val="009A6600"/>
    <w:rPr>
      <w:sz w:val="16"/>
      <w:szCs w:val="16"/>
    </w:rPr>
  </w:style>
  <w:style w:type="character" w:customStyle="1" w:styleId="223">
    <w:name w:val="Основной текст с отступом 2 Знак2"/>
    <w:rsid w:val="009A6600"/>
  </w:style>
  <w:style w:type="character" w:customStyle="1" w:styleId="2e">
    <w:name w:val="Схема документа Знак2"/>
    <w:rsid w:val="009A6600"/>
    <w:rPr>
      <w:rFonts w:ascii="Tahoma" w:hAnsi="Tahoma" w:cs="Tahoma"/>
      <w:sz w:val="16"/>
      <w:szCs w:val="16"/>
    </w:rPr>
  </w:style>
  <w:style w:type="character" w:customStyle="1" w:styleId="2f">
    <w:name w:val="Текст выноски Знак2"/>
    <w:uiPriority w:val="99"/>
    <w:rsid w:val="009A6600"/>
    <w:rPr>
      <w:rFonts w:ascii="Tahoma" w:hAnsi="Tahoma" w:cs="Tahoma"/>
      <w:sz w:val="16"/>
      <w:szCs w:val="16"/>
    </w:rPr>
  </w:style>
  <w:style w:type="paragraph" w:customStyle="1" w:styleId="2f0">
    <w:name w:val="Название2"/>
    <w:basedOn w:val="a"/>
    <w:next w:val="a"/>
    <w:uiPriority w:val="99"/>
    <w:qFormat/>
    <w:rsid w:val="009A6600"/>
    <w:pPr>
      <w:pBdr>
        <w:bottom w:val="single" w:sz="8" w:space="4" w:color="4F81BD"/>
      </w:pBdr>
      <w:spacing w:after="300"/>
      <w:contextualSpacing/>
    </w:pPr>
    <w:rPr>
      <w:b/>
      <w:sz w:val="24"/>
    </w:rPr>
  </w:style>
  <w:style w:type="character" w:customStyle="1" w:styleId="39">
    <w:name w:val="Название Знак3"/>
    <w:rsid w:val="009A6600"/>
    <w:rPr>
      <w:rFonts w:ascii="Cambria" w:eastAsia="Times New Roman" w:hAnsi="Cambria" w:cs="Times New Roman" w:hint="default"/>
      <w:color w:val="17365D"/>
      <w:spacing w:val="5"/>
      <w:kern w:val="28"/>
      <w:sz w:val="52"/>
      <w:szCs w:val="52"/>
    </w:rPr>
  </w:style>
  <w:style w:type="paragraph" w:customStyle="1" w:styleId="215">
    <w:name w:val="Заголовок 21"/>
    <w:basedOn w:val="a"/>
    <w:next w:val="a"/>
    <w:uiPriority w:val="99"/>
    <w:unhideWhenUsed/>
    <w:qFormat/>
    <w:rsid w:val="009A6600"/>
    <w:pPr>
      <w:keepNext/>
      <w:keepLines/>
      <w:spacing w:before="200"/>
      <w:outlineLvl w:val="1"/>
    </w:pPr>
    <w:rPr>
      <w:rFonts w:ascii="Cambria" w:hAnsi="Cambria"/>
      <w:b/>
      <w:bCs/>
      <w:color w:val="4F81BD"/>
      <w:sz w:val="26"/>
      <w:szCs w:val="26"/>
    </w:rPr>
  </w:style>
  <w:style w:type="character" w:customStyle="1" w:styleId="1f8">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A6600"/>
    <w:rPr>
      <w:sz w:val="28"/>
    </w:rPr>
  </w:style>
  <w:style w:type="numbering" w:customStyle="1" w:styleId="112">
    <w:name w:val="Нет списка11"/>
    <w:next w:val="a3"/>
    <w:uiPriority w:val="99"/>
    <w:semiHidden/>
    <w:unhideWhenUsed/>
    <w:rsid w:val="009A6600"/>
  </w:style>
  <w:style w:type="character" w:customStyle="1" w:styleId="216">
    <w:name w:val="Заголовок 2 Знак1"/>
    <w:rsid w:val="009A6600"/>
    <w:rPr>
      <w:rFonts w:ascii="Cambria" w:eastAsia="Times New Roman" w:hAnsi="Cambria" w:cs="Times New Roman"/>
      <w:b/>
      <w:bCs/>
      <w:color w:val="4F81BD"/>
      <w:sz w:val="26"/>
      <w:szCs w:val="26"/>
    </w:rPr>
  </w:style>
  <w:style w:type="character" w:customStyle="1" w:styleId="42">
    <w:name w:val="Название Знак4"/>
    <w:rsid w:val="009A6600"/>
    <w:rPr>
      <w:rFonts w:ascii="Cambria" w:eastAsia="Times New Roman" w:hAnsi="Cambria" w:cs="Times New Roman"/>
      <w:color w:val="17365D"/>
      <w:spacing w:val="5"/>
      <w:kern w:val="28"/>
      <w:sz w:val="52"/>
      <w:szCs w:val="52"/>
    </w:rPr>
  </w:style>
  <w:style w:type="character" w:customStyle="1" w:styleId="2f1">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A6600"/>
    <w:rPr>
      <w:sz w:val="28"/>
    </w:rPr>
  </w:style>
  <w:style w:type="character" w:customStyle="1" w:styleId="3a">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A6600"/>
    <w:rPr>
      <w:sz w:val="28"/>
    </w:rPr>
  </w:style>
  <w:style w:type="character" w:customStyle="1" w:styleId="HTML1">
    <w:name w:val="Стандартный HTML Знак1"/>
    <w:rsid w:val="009A6600"/>
    <w:rPr>
      <w:rFonts w:ascii="Consolas" w:hAnsi="Consolas" w:cs="Consolas"/>
    </w:rPr>
  </w:style>
  <w:style w:type="character" w:styleId="afffb">
    <w:name w:val="Placeholder Text"/>
    <w:uiPriority w:val="99"/>
    <w:semiHidden/>
    <w:rsid w:val="009A6600"/>
    <w:rPr>
      <w:color w:val="808080"/>
    </w:rPr>
  </w:style>
  <w:style w:type="paragraph" w:customStyle="1" w:styleId="xl69">
    <w:name w:val="xl69"/>
    <w:basedOn w:val="a"/>
    <w:rsid w:val="009A660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A6600"/>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A6600"/>
    <w:pPr>
      <w:shd w:val="clear" w:color="000000" w:fill="FFFFFF"/>
      <w:spacing w:before="100" w:beforeAutospacing="1" w:after="100" w:afterAutospacing="1"/>
    </w:pPr>
    <w:rPr>
      <w:sz w:val="24"/>
      <w:szCs w:val="24"/>
    </w:rPr>
  </w:style>
  <w:style w:type="paragraph" w:customStyle="1" w:styleId="xl72">
    <w:name w:val="xl72"/>
    <w:basedOn w:val="a"/>
    <w:rsid w:val="009A660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A660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A660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A6600"/>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A6600"/>
    <w:pPr>
      <w:pBdr>
        <w:top w:val="single" w:sz="8" w:space="0" w:color="auto"/>
      </w:pBdr>
      <w:spacing w:before="100" w:beforeAutospacing="1" w:after="100" w:afterAutospacing="1"/>
      <w:jc w:val="center"/>
      <w:textAlignment w:val="center"/>
    </w:pPr>
  </w:style>
  <w:style w:type="paragraph" w:customStyle="1" w:styleId="xl80">
    <w:name w:val="xl80"/>
    <w:basedOn w:val="a"/>
    <w:rsid w:val="009A6600"/>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A6600"/>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A6600"/>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A66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A6600"/>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A6600"/>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A6600"/>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A6600"/>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A6600"/>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A6600"/>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A6600"/>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A660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A66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A6600"/>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A6600"/>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2">
    <w:name w:val="Нет списка2"/>
    <w:next w:val="a3"/>
    <w:uiPriority w:val="99"/>
    <w:semiHidden/>
    <w:unhideWhenUsed/>
    <w:rsid w:val="009A6600"/>
  </w:style>
  <w:style w:type="paragraph" w:customStyle="1" w:styleId="xl130">
    <w:name w:val="xl130"/>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A6600"/>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A6600"/>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A6600"/>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A660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A6600"/>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3b">
    <w:name w:val="Название объекта3"/>
    <w:basedOn w:val="a"/>
    <w:rsid w:val="00880829"/>
    <w:pPr>
      <w:suppressAutoHyphens/>
      <w:jc w:val="center"/>
    </w:pPr>
    <w:rPr>
      <w:b/>
      <w:bCs/>
      <w:lang w:eastAsia="ar-SA"/>
    </w:rPr>
  </w:style>
  <w:style w:type="numbering" w:customStyle="1" w:styleId="3c">
    <w:name w:val="Нет списка3"/>
    <w:next w:val="a3"/>
    <w:uiPriority w:val="99"/>
    <w:semiHidden/>
    <w:unhideWhenUsed/>
    <w:rsid w:val="00B20957"/>
  </w:style>
  <w:style w:type="paragraph" w:customStyle="1" w:styleId="afffc">
    <w:name w:val="Знак Знак Знак"/>
    <w:basedOn w:val="a"/>
    <w:rsid w:val="005446FE"/>
    <w:pPr>
      <w:spacing w:before="100" w:beforeAutospacing="1" w:after="100" w:afterAutospacing="1"/>
      <w:jc w:val="both"/>
    </w:pPr>
    <w:rPr>
      <w:rFonts w:ascii="Tahoma" w:hAnsi="Tahoma"/>
      <w:lang w:val="en-US" w:eastAsia="en-US"/>
    </w:rPr>
  </w:style>
  <w:style w:type="paragraph" w:customStyle="1" w:styleId="43">
    <w:name w:val="Абзац списка4"/>
    <w:basedOn w:val="a"/>
    <w:rsid w:val="005446FE"/>
    <w:pPr>
      <w:ind w:left="720" w:firstLine="709"/>
      <w:jc w:val="both"/>
    </w:pPr>
    <w:rPr>
      <w:sz w:val="28"/>
      <w:szCs w:val="28"/>
      <w:lang w:eastAsia="en-US"/>
    </w:rPr>
  </w:style>
  <w:style w:type="character" w:customStyle="1" w:styleId="70">
    <w:name w:val="Заголовок 7 Знак"/>
    <w:basedOn w:val="a1"/>
    <w:link w:val="7"/>
    <w:rsid w:val="007C60DA"/>
    <w:rPr>
      <w:rFonts w:ascii="Times New Roman" w:eastAsia="Times New Roman" w:hAnsi="Times New Roman" w:cs="Times New Roman"/>
      <w:sz w:val="24"/>
      <w:szCs w:val="20"/>
      <w:lang w:eastAsia="zh-CN"/>
    </w:rPr>
  </w:style>
  <w:style w:type="character" w:customStyle="1" w:styleId="80">
    <w:name w:val="Заголовок 8 Знак"/>
    <w:basedOn w:val="a1"/>
    <w:link w:val="8"/>
    <w:rsid w:val="007C60DA"/>
    <w:rPr>
      <w:rFonts w:ascii="Times New Roman" w:eastAsia="Times New Roman" w:hAnsi="Times New Roman" w:cs="Times New Roman"/>
      <w:b/>
      <w:sz w:val="28"/>
      <w:szCs w:val="20"/>
      <w:lang w:eastAsia="zh-CN"/>
    </w:rPr>
  </w:style>
  <w:style w:type="character" w:customStyle="1" w:styleId="90">
    <w:name w:val="Заголовок 9 Знак"/>
    <w:basedOn w:val="a1"/>
    <w:link w:val="9"/>
    <w:rsid w:val="007C60DA"/>
    <w:rPr>
      <w:rFonts w:ascii="Times New Roman" w:eastAsia="Times New Roman" w:hAnsi="Times New Roman" w:cs="Times New Roman"/>
      <w:sz w:val="24"/>
      <w:szCs w:val="20"/>
      <w:lang w:eastAsia="zh-CN"/>
    </w:rPr>
  </w:style>
  <w:style w:type="character" w:customStyle="1" w:styleId="WW8Num2z0">
    <w:name w:val="WW8Num2z0"/>
    <w:rsid w:val="007C60DA"/>
    <w:rPr>
      <w:sz w:val="28"/>
      <w:szCs w:val="24"/>
    </w:rPr>
  </w:style>
  <w:style w:type="character" w:customStyle="1" w:styleId="WW8Num2z1">
    <w:name w:val="WW8Num2z1"/>
    <w:rsid w:val="007C60DA"/>
  </w:style>
  <w:style w:type="character" w:customStyle="1" w:styleId="WW8Num2z2">
    <w:name w:val="WW8Num2z2"/>
    <w:rsid w:val="007C60DA"/>
  </w:style>
  <w:style w:type="character" w:customStyle="1" w:styleId="WW8Num2z3">
    <w:name w:val="WW8Num2z3"/>
    <w:rsid w:val="007C60DA"/>
  </w:style>
  <w:style w:type="character" w:customStyle="1" w:styleId="WW8Num2z4">
    <w:name w:val="WW8Num2z4"/>
    <w:rsid w:val="007C60DA"/>
  </w:style>
  <w:style w:type="character" w:customStyle="1" w:styleId="WW8Num2z5">
    <w:name w:val="WW8Num2z5"/>
    <w:rsid w:val="007C60DA"/>
  </w:style>
  <w:style w:type="character" w:customStyle="1" w:styleId="WW8Num2z6">
    <w:name w:val="WW8Num2z6"/>
    <w:rsid w:val="007C60DA"/>
  </w:style>
  <w:style w:type="character" w:customStyle="1" w:styleId="WW8Num2z7">
    <w:name w:val="WW8Num2z7"/>
    <w:rsid w:val="007C60DA"/>
  </w:style>
  <w:style w:type="character" w:customStyle="1" w:styleId="WW8Num2z8">
    <w:name w:val="WW8Num2z8"/>
    <w:rsid w:val="007C60DA"/>
  </w:style>
  <w:style w:type="character" w:customStyle="1" w:styleId="WW8Num3z0">
    <w:name w:val="WW8Num3z0"/>
    <w:rsid w:val="007C60DA"/>
    <w:rPr>
      <w:sz w:val="28"/>
      <w:szCs w:val="24"/>
    </w:rPr>
  </w:style>
  <w:style w:type="character" w:customStyle="1" w:styleId="WW8Num3z1">
    <w:name w:val="WW8Num3z1"/>
    <w:rsid w:val="007C60DA"/>
  </w:style>
  <w:style w:type="character" w:customStyle="1" w:styleId="WW8Num3z2">
    <w:name w:val="WW8Num3z2"/>
    <w:rsid w:val="007C60DA"/>
  </w:style>
  <w:style w:type="character" w:customStyle="1" w:styleId="WW8Num3z4">
    <w:name w:val="WW8Num3z4"/>
    <w:rsid w:val="007C60DA"/>
  </w:style>
  <w:style w:type="character" w:customStyle="1" w:styleId="WW8Num3z5">
    <w:name w:val="WW8Num3z5"/>
    <w:rsid w:val="007C60DA"/>
  </w:style>
  <w:style w:type="character" w:customStyle="1" w:styleId="WW8Num3z6">
    <w:name w:val="WW8Num3z6"/>
    <w:rsid w:val="007C60DA"/>
  </w:style>
  <w:style w:type="character" w:customStyle="1" w:styleId="WW8Num3z7">
    <w:name w:val="WW8Num3z7"/>
    <w:rsid w:val="007C60DA"/>
  </w:style>
  <w:style w:type="character" w:customStyle="1" w:styleId="WW8Num3z8">
    <w:name w:val="WW8Num3z8"/>
    <w:rsid w:val="007C60DA"/>
  </w:style>
  <w:style w:type="character" w:customStyle="1" w:styleId="2f3">
    <w:name w:val="Основной шрифт абзаца2"/>
    <w:rsid w:val="007C60DA"/>
  </w:style>
  <w:style w:type="character" w:customStyle="1" w:styleId="1f9">
    <w:name w:val="Номер страницы1"/>
    <w:basedOn w:val="2f3"/>
    <w:rsid w:val="007C60DA"/>
  </w:style>
  <w:style w:type="character" w:customStyle="1" w:styleId="FontStyle26">
    <w:name w:val="Font Style26"/>
    <w:rsid w:val="007C60DA"/>
    <w:rPr>
      <w:rFonts w:ascii="Times New Roman" w:hAnsi="Times New Roman" w:cs="Times New Roman"/>
      <w:color w:val="000000"/>
      <w:sz w:val="26"/>
      <w:szCs w:val="26"/>
    </w:rPr>
  </w:style>
  <w:style w:type="character" w:customStyle="1" w:styleId="FontStyle27">
    <w:name w:val="Font Style27"/>
    <w:rsid w:val="007C60DA"/>
    <w:rPr>
      <w:rFonts w:ascii="Times New Roman" w:hAnsi="Times New Roman" w:cs="Times New Roman"/>
      <w:color w:val="000000"/>
      <w:sz w:val="22"/>
      <w:szCs w:val="22"/>
    </w:rPr>
  </w:style>
  <w:style w:type="character" w:customStyle="1" w:styleId="FontStyle31">
    <w:name w:val="Font Style31"/>
    <w:rsid w:val="007C60DA"/>
    <w:rPr>
      <w:rFonts w:ascii="Times New Roman" w:hAnsi="Times New Roman" w:cs="Times New Roman"/>
      <w:color w:val="000000"/>
      <w:sz w:val="26"/>
      <w:szCs w:val="26"/>
    </w:rPr>
  </w:style>
  <w:style w:type="character" w:customStyle="1" w:styleId="afffd">
    <w:name w:val="Цветовое выделение"/>
    <w:rsid w:val="007C60DA"/>
    <w:rPr>
      <w:b/>
      <w:bCs/>
      <w:color w:val="000080"/>
      <w:sz w:val="20"/>
      <w:szCs w:val="20"/>
    </w:rPr>
  </w:style>
  <w:style w:type="character" w:customStyle="1" w:styleId="BodytextChar0">
    <w:name w:val="Body text Char"/>
    <w:rsid w:val="007C60DA"/>
    <w:rPr>
      <w:sz w:val="28"/>
      <w:szCs w:val="24"/>
      <w:lang w:val="ru-RU" w:bidi="ar-SA"/>
    </w:rPr>
  </w:style>
  <w:style w:type="character" w:customStyle="1" w:styleId="dash041e0431044b0447043d044b0439char">
    <w:name w:val="dash041e_0431_044b_0447_043d_044b_0439__char"/>
    <w:rsid w:val="007C60DA"/>
  </w:style>
  <w:style w:type="character" w:customStyle="1" w:styleId="ConsPlusNonformat0">
    <w:name w:val="ConsPlusNonformat Знак"/>
    <w:rsid w:val="007C60DA"/>
    <w:rPr>
      <w:rFonts w:ascii="Courier New" w:eastAsia="Calibri" w:hAnsi="Courier New" w:cs="Courier New"/>
      <w:lang w:bidi="ar-SA"/>
    </w:rPr>
  </w:style>
  <w:style w:type="character" w:customStyle="1" w:styleId="1fa">
    <w:name w:val="Знак сноски1"/>
    <w:rsid w:val="007C60DA"/>
    <w:rPr>
      <w:vertAlign w:val="superscript"/>
    </w:rPr>
  </w:style>
  <w:style w:type="character" w:customStyle="1" w:styleId="1fb">
    <w:name w:val="Просмотренная гиперссылка1"/>
    <w:rsid w:val="007C60DA"/>
    <w:rPr>
      <w:color w:val="800080"/>
      <w:u w:val="single"/>
    </w:rPr>
  </w:style>
  <w:style w:type="character" w:customStyle="1" w:styleId="afffe">
    <w:name w:val="Текст концевой сноски Знак"/>
    <w:rsid w:val="007C60DA"/>
  </w:style>
  <w:style w:type="character" w:customStyle="1" w:styleId="1fc">
    <w:name w:val="Текст концевой сноски Знак1"/>
    <w:basedOn w:val="2f3"/>
    <w:rsid w:val="007C60DA"/>
  </w:style>
  <w:style w:type="character" w:customStyle="1" w:styleId="1fd">
    <w:name w:val="Знак концевой сноски1"/>
    <w:rsid w:val="007C60DA"/>
    <w:rPr>
      <w:vertAlign w:val="superscript"/>
    </w:rPr>
  </w:style>
  <w:style w:type="character" w:customStyle="1" w:styleId="nobr">
    <w:name w:val="nobr"/>
    <w:rsid w:val="007C60DA"/>
  </w:style>
  <w:style w:type="character" w:customStyle="1" w:styleId="def-term">
    <w:name w:val="def-term"/>
    <w:rsid w:val="007C60DA"/>
  </w:style>
  <w:style w:type="character" w:customStyle="1" w:styleId="hl">
    <w:name w:val="hl"/>
    <w:basedOn w:val="2f3"/>
    <w:rsid w:val="007C60DA"/>
  </w:style>
  <w:style w:type="character" w:customStyle="1" w:styleId="ListLabel1">
    <w:name w:val="ListLabel 1"/>
    <w:rsid w:val="007C60DA"/>
    <w:rPr>
      <w:sz w:val="28"/>
    </w:rPr>
  </w:style>
  <w:style w:type="paragraph" w:customStyle="1" w:styleId="affff">
    <w:name w:val="Заголовок"/>
    <w:basedOn w:val="a"/>
    <w:next w:val="a0"/>
    <w:rsid w:val="007C60DA"/>
    <w:pPr>
      <w:keepNext/>
      <w:widowControl w:val="0"/>
      <w:suppressAutoHyphens/>
      <w:overflowPunct w:val="0"/>
      <w:spacing w:before="240" w:after="120"/>
    </w:pPr>
    <w:rPr>
      <w:rFonts w:ascii="Arial" w:eastAsia="Microsoft YaHei" w:hAnsi="Arial" w:cs="Arial"/>
      <w:kern w:val="2"/>
      <w:sz w:val="28"/>
      <w:szCs w:val="28"/>
      <w:lang w:eastAsia="zh-CN"/>
    </w:rPr>
  </w:style>
  <w:style w:type="paragraph" w:customStyle="1" w:styleId="2f4">
    <w:name w:val="Указатель2"/>
    <w:basedOn w:val="a"/>
    <w:rsid w:val="007C60DA"/>
    <w:pPr>
      <w:suppressLineNumbers/>
      <w:suppressAutoHyphens/>
    </w:pPr>
    <w:rPr>
      <w:rFonts w:cs="Mangal"/>
      <w:lang w:eastAsia="zh-CN"/>
    </w:rPr>
  </w:style>
  <w:style w:type="paragraph" w:customStyle="1" w:styleId="1fe">
    <w:name w:val="1 Знак"/>
    <w:basedOn w:val="a"/>
    <w:rsid w:val="007C60DA"/>
    <w:pPr>
      <w:suppressAutoHyphens/>
      <w:overflowPunct w:val="0"/>
      <w:spacing w:before="100" w:after="100"/>
    </w:pPr>
    <w:rPr>
      <w:rFonts w:ascii="Tahoma" w:hAnsi="Tahoma" w:cs="Tahoma"/>
      <w:lang w:val="en-US" w:eastAsia="zh-CN"/>
    </w:rPr>
  </w:style>
  <w:style w:type="paragraph" w:customStyle="1" w:styleId="affff0">
    <w:name w:val="Верхний и нижний колонтитулы"/>
    <w:basedOn w:val="a"/>
    <w:rsid w:val="007C60DA"/>
    <w:pPr>
      <w:suppressLineNumbers/>
      <w:tabs>
        <w:tab w:val="center" w:pos="4819"/>
        <w:tab w:val="right" w:pos="9638"/>
      </w:tabs>
      <w:suppressAutoHyphens/>
    </w:pPr>
    <w:rPr>
      <w:lang w:eastAsia="zh-CN"/>
    </w:rPr>
  </w:style>
  <w:style w:type="paragraph" w:customStyle="1" w:styleId="2f5">
    <w:name w:val="Текст выноски2"/>
    <w:basedOn w:val="a"/>
    <w:rsid w:val="007C60DA"/>
    <w:pPr>
      <w:suppressAutoHyphens/>
    </w:pPr>
    <w:rPr>
      <w:rFonts w:ascii="Tahoma" w:hAnsi="Tahoma" w:cs="Tahoma"/>
      <w:sz w:val="16"/>
      <w:lang w:eastAsia="zh-CN"/>
    </w:rPr>
  </w:style>
  <w:style w:type="paragraph" w:customStyle="1" w:styleId="3d">
    <w:name w:val="Текст выноски3"/>
    <w:basedOn w:val="a"/>
    <w:rsid w:val="007C60DA"/>
    <w:pPr>
      <w:suppressAutoHyphens/>
    </w:pPr>
    <w:rPr>
      <w:rFonts w:ascii="Tahoma" w:hAnsi="Tahoma" w:cs="Tahoma"/>
      <w:sz w:val="16"/>
      <w:lang w:eastAsia="zh-CN"/>
    </w:rPr>
  </w:style>
  <w:style w:type="paragraph" w:customStyle="1" w:styleId="321">
    <w:name w:val="Основной текст 32"/>
    <w:basedOn w:val="a"/>
    <w:rsid w:val="007C60DA"/>
    <w:pPr>
      <w:suppressAutoHyphens/>
      <w:overflowPunct w:val="0"/>
      <w:jc w:val="both"/>
    </w:pPr>
    <w:rPr>
      <w:sz w:val="28"/>
      <w:szCs w:val="24"/>
      <w:lang w:eastAsia="zh-CN"/>
    </w:rPr>
  </w:style>
  <w:style w:type="paragraph" w:styleId="affff1">
    <w:name w:val="Subtitle"/>
    <w:basedOn w:val="affff"/>
    <w:next w:val="a0"/>
    <w:link w:val="affff2"/>
    <w:qFormat/>
    <w:rsid w:val="007C60DA"/>
    <w:pPr>
      <w:jc w:val="center"/>
    </w:pPr>
    <w:rPr>
      <w:i/>
      <w:iCs/>
    </w:rPr>
  </w:style>
  <w:style w:type="character" w:customStyle="1" w:styleId="affff2">
    <w:name w:val="Подзаголовок Знак"/>
    <w:basedOn w:val="a1"/>
    <w:link w:val="affff1"/>
    <w:rsid w:val="007C60DA"/>
    <w:rPr>
      <w:rFonts w:ascii="Arial" w:eastAsia="Microsoft YaHei" w:hAnsi="Arial" w:cs="Arial"/>
      <w:i/>
      <w:iCs/>
      <w:kern w:val="2"/>
      <w:sz w:val="28"/>
      <w:szCs w:val="28"/>
      <w:lang w:eastAsia="zh-CN"/>
    </w:rPr>
  </w:style>
  <w:style w:type="paragraph" w:customStyle="1" w:styleId="1ff">
    <w:name w:val="1 Знак Знак Знак"/>
    <w:basedOn w:val="a"/>
    <w:rsid w:val="007C60DA"/>
    <w:pPr>
      <w:suppressAutoHyphens/>
      <w:overflowPunct w:val="0"/>
      <w:spacing w:before="100" w:after="100"/>
    </w:pPr>
    <w:rPr>
      <w:rFonts w:ascii="Tahoma" w:hAnsi="Tahoma" w:cs="Tahoma"/>
      <w:lang w:val="en-US" w:eastAsia="zh-CN"/>
    </w:rPr>
  </w:style>
  <w:style w:type="paragraph" w:customStyle="1" w:styleId="312">
    <w:name w:val="Основной текст с отступом 31"/>
    <w:basedOn w:val="a"/>
    <w:rsid w:val="007C60DA"/>
    <w:pPr>
      <w:suppressAutoHyphens/>
      <w:overflowPunct w:val="0"/>
      <w:ind w:left="540"/>
      <w:jc w:val="both"/>
    </w:pPr>
    <w:rPr>
      <w:sz w:val="24"/>
      <w:lang w:eastAsia="zh-CN"/>
    </w:rPr>
  </w:style>
  <w:style w:type="paragraph" w:customStyle="1" w:styleId="230">
    <w:name w:val="Основной текст с отступом 23"/>
    <w:basedOn w:val="a"/>
    <w:rsid w:val="007C60DA"/>
    <w:pPr>
      <w:widowControl w:val="0"/>
      <w:tabs>
        <w:tab w:val="left" w:pos="0"/>
      </w:tabs>
      <w:suppressAutoHyphens/>
      <w:overflowPunct w:val="0"/>
      <w:ind w:firstLine="426"/>
      <w:jc w:val="both"/>
    </w:pPr>
    <w:rPr>
      <w:sz w:val="24"/>
      <w:lang w:eastAsia="zh-CN"/>
    </w:rPr>
  </w:style>
  <w:style w:type="paragraph" w:customStyle="1" w:styleId="FR1">
    <w:name w:val="FR1"/>
    <w:rsid w:val="007C60DA"/>
    <w:pPr>
      <w:widowControl w:val="0"/>
      <w:suppressAutoHyphens/>
      <w:spacing w:after="0" w:line="240" w:lineRule="auto"/>
      <w:ind w:left="120"/>
    </w:pPr>
    <w:rPr>
      <w:rFonts w:ascii="Arial" w:eastAsia="Times New Roman" w:hAnsi="Arial" w:cs="Arial"/>
      <w:sz w:val="12"/>
      <w:szCs w:val="12"/>
      <w:lang w:eastAsia="zh-CN"/>
    </w:rPr>
  </w:style>
  <w:style w:type="paragraph" w:customStyle="1" w:styleId="231">
    <w:name w:val="Основной текст 23"/>
    <w:basedOn w:val="a"/>
    <w:rsid w:val="007C60DA"/>
    <w:pPr>
      <w:suppressAutoHyphens/>
      <w:overflowPunct w:val="0"/>
      <w:jc w:val="both"/>
    </w:pPr>
    <w:rPr>
      <w:iCs/>
      <w:sz w:val="24"/>
      <w:lang w:eastAsia="zh-CN"/>
    </w:rPr>
  </w:style>
  <w:style w:type="paragraph" w:customStyle="1" w:styleId="44">
    <w:name w:val="Текст выноски4"/>
    <w:basedOn w:val="a"/>
    <w:rsid w:val="007C60DA"/>
    <w:pPr>
      <w:suppressAutoHyphens/>
      <w:overflowPunct w:val="0"/>
    </w:pPr>
    <w:rPr>
      <w:rFonts w:ascii="Tahoma" w:hAnsi="Tahoma" w:cs="Tahoma"/>
      <w:sz w:val="16"/>
      <w:szCs w:val="16"/>
      <w:lang w:eastAsia="zh-CN"/>
    </w:rPr>
  </w:style>
  <w:style w:type="paragraph" w:customStyle="1" w:styleId="113">
    <w:name w:val="1 Знак Знак Знак1"/>
    <w:basedOn w:val="a"/>
    <w:rsid w:val="007C60DA"/>
    <w:pPr>
      <w:suppressAutoHyphens/>
      <w:overflowPunct w:val="0"/>
      <w:spacing w:before="100" w:after="100"/>
    </w:pPr>
    <w:rPr>
      <w:rFonts w:ascii="Tahoma" w:hAnsi="Tahoma" w:cs="Tahoma"/>
      <w:lang w:val="en-US" w:eastAsia="zh-CN"/>
    </w:rPr>
  </w:style>
  <w:style w:type="paragraph" w:customStyle="1" w:styleId="1ff0">
    <w:name w:val="Текст1"/>
    <w:basedOn w:val="a"/>
    <w:rsid w:val="007C60DA"/>
    <w:pPr>
      <w:suppressAutoHyphens/>
      <w:overflowPunct w:val="0"/>
    </w:pPr>
    <w:rPr>
      <w:rFonts w:ascii="Courier New" w:hAnsi="Courier New" w:cs="Courier New"/>
      <w:lang w:eastAsia="zh-CN"/>
    </w:rPr>
  </w:style>
  <w:style w:type="paragraph" w:customStyle="1" w:styleId="1ff1">
    <w:name w:val="Обычный (веб)1"/>
    <w:basedOn w:val="a"/>
    <w:rsid w:val="007C60DA"/>
    <w:pPr>
      <w:suppressAutoHyphens/>
      <w:overflowPunct w:val="0"/>
      <w:spacing w:before="100" w:after="100"/>
    </w:pPr>
    <w:rPr>
      <w:rFonts w:ascii="Arial" w:hAnsi="Arial" w:cs="Arial"/>
      <w:szCs w:val="24"/>
      <w:lang w:eastAsia="zh-CN"/>
    </w:rPr>
  </w:style>
  <w:style w:type="paragraph" w:customStyle="1" w:styleId="45">
    <w:name w:val="Без интервала4"/>
    <w:rsid w:val="007C60DA"/>
    <w:pPr>
      <w:suppressAutoHyphens/>
      <w:spacing w:after="0" w:line="240" w:lineRule="auto"/>
    </w:pPr>
    <w:rPr>
      <w:rFonts w:ascii="Calibri" w:eastAsia="Times New Roman" w:hAnsi="Calibri" w:cs="Times New Roman"/>
      <w:lang w:eastAsia="zh-CN"/>
    </w:rPr>
  </w:style>
  <w:style w:type="paragraph" w:customStyle="1" w:styleId="Style1">
    <w:name w:val="Style1"/>
    <w:basedOn w:val="a"/>
    <w:rsid w:val="007C60DA"/>
    <w:pPr>
      <w:widowControl w:val="0"/>
      <w:suppressAutoHyphens/>
      <w:overflowPunct w:val="0"/>
      <w:spacing w:line="322" w:lineRule="exact"/>
      <w:jc w:val="center"/>
    </w:pPr>
    <w:rPr>
      <w:sz w:val="24"/>
      <w:szCs w:val="24"/>
      <w:lang w:eastAsia="zh-CN"/>
    </w:rPr>
  </w:style>
  <w:style w:type="paragraph" w:customStyle="1" w:styleId="Style2">
    <w:name w:val="Style2"/>
    <w:basedOn w:val="a"/>
    <w:rsid w:val="007C60DA"/>
    <w:pPr>
      <w:widowControl w:val="0"/>
      <w:suppressAutoHyphens/>
      <w:overflowPunct w:val="0"/>
    </w:pPr>
    <w:rPr>
      <w:sz w:val="24"/>
      <w:szCs w:val="24"/>
      <w:lang w:eastAsia="zh-CN"/>
    </w:rPr>
  </w:style>
  <w:style w:type="paragraph" w:customStyle="1" w:styleId="Style3">
    <w:name w:val="Style3"/>
    <w:basedOn w:val="a"/>
    <w:rsid w:val="007C60DA"/>
    <w:pPr>
      <w:widowControl w:val="0"/>
      <w:suppressAutoHyphens/>
      <w:overflowPunct w:val="0"/>
      <w:spacing w:line="274" w:lineRule="exact"/>
      <w:jc w:val="both"/>
    </w:pPr>
    <w:rPr>
      <w:sz w:val="24"/>
      <w:szCs w:val="24"/>
      <w:lang w:eastAsia="zh-CN"/>
    </w:rPr>
  </w:style>
  <w:style w:type="paragraph" w:customStyle="1" w:styleId="Style4">
    <w:name w:val="Style4"/>
    <w:basedOn w:val="a"/>
    <w:rsid w:val="007C60DA"/>
    <w:pPr>
      <w:widowControl w:val="0"/>
      <w:suppressAutoHyphens/>
      <w:overflowPunct w:val="0"/>
      <w:jc w:val="center"/>
    </w:pPr>
    <w:rPr>
      <w:sz w:val="24"/>
      <w:szCs w:val="24"/>
      <w:lang w:eastAsia="zh-CN"/>
    </w:rPr>
  </w:style>
  <w:style w:type="paragraph" w:customStyle="1" w:styleId="Style7">
    <w:name w:val="Style7"/>
    <w:basedOn w:val="a"/>
    <w:rsid w:val="007C60DA"/>
    <w:pPr>
      <w:widowControl w:val="0"/>
      <w:suppressAutoHyphens/>
      <w:overflowPunct w:val="0"/>
      <w:spacing w:line="322" w:lineRule="exact"/>
    </w:pPr>
    <w:rPr>
      <w:sz w:val="24"/>
      <w:szCs w:val="24"/>
      <w:lang w:eastAsia="zh-CN"/>
    </w:rPr>
  </w:style>
  <w:style w:type="paragraph" w:customStyle="1" w:styleId="Style10">
    <w:name w:val="Style10"/>
    <w:basedOn w:val="a"/>
    <w:rsid w:val="007C60DA"/>
    <w:pPr>
      <w:widowControl w:val="0"/>
      <w:suppressAutoHyphens/>
      <w:overflowPunct w:val="0"/>
      <w:spacing w:line="274" w:lineRule="exact"/>
      <w:jc w:val="both"/>
    </w:pPr>
    <w:rPr>
      <w:sz w:val="24"/>
      <w:szCs w:val="24"/>
      <w:lang w:eastAsia="zh-CN"/>
    </w:rPr>
  </w:style>
  <w:style w:type="paragraph" w:customStyle="1" w:styleId="Style15">
    <w:name w:val="Style15"/>
    <w:basedOn w:val="a"/>
    <w:rsid w:val="007C60DA"/>
    <w:pPr>
      <w:widowControl w:val="0"/>
      <w:suppressAutoHyphens/>
      <w:overflowPunct w:val="0"/>
      <w:jc w:val="center"/>
    </w:pPr>
    <w:rPr>
      <w:sz w:val="24"/>
      <w:szCs w:val="24"/>
      <w:lang w:eastAsia="zh-CN"/>
    </w:rPr>
  </w:style>
  <w:style w:type="paragraph" w:customStyle="1" w:styleId="Style19">
    <w:name w:val="Style19"/>
    <w:basedOn w:val="a"/>
    <w:rsid w:val="007C60DA"/>
    <w:pPr>
      <w:widowControl w:val="0"/>
      <w:suppressAutoHyphens/>
      <w:overflowPunct w:val="0"/>
      <w:spacing w:line="326" w:lineRule="exact"/>
      <w:jc w:val="both"/>
    </w:pPr>
    <w:rPr>
      <w:sz w:val="24"/>
      <w:szCs w:val="24"/>
      <w:lang w:eastAsia="zh-CN"/>
    </w:rPr>
  </w:style>
  <w:style w:type="paragraph" w:customStyle="1" w:styleId="Style20">
    <w:name w:val="Style20"/>
    <w:basedOn w:val="a"/>
    <w:rsid w:val="007C60DA"/>
    <w:pPr>
      <w:widowControl w:val="0"/>
      <w:suppressAutoHyphens/>
      <w:overflowPunct w:val="0"/>
      <w:spacing w:line="322" w:lineRule="exact"/>
    </w:pPr>
    <w:rPr>
      <w:sz w:val="24"/>
      <w:szCs w:val="24"/>
      <w:lang w:eastAsia="zh-CN"/>
    </w:rPr>
  </w:style>
  <w:style w:type="paragraph" w:customStyle="1" w:styleId="51">
    <w:name w:val="Абзац списка5"/>
    <w:basedOn w:val="a"/>
    <w:rsid w:val="007C60DA"/>
    <w:pPr>
      <w:suppressAutoHyphens/>
      <w:overflowPunct w:val="0"/>
      <w:spacing w:after="200" w:line="276" w:lineRule="auto"/>
      <w:ind w:left="720"/>
    </w:pPr>
    <w:rPr>
      <w:rFonts w:ascii="Calibri" w:hAnsi="Calibri" w:cs="Calibri"/>
      <w:sz w:val="22"/>
      <w:szCs w:val="22"/>
      <w:lang w:eastAsia="zh-CN"/>
    </w:rPr>
  </w:style>
  <w:style w:type="paragraph" w:customStyle="1" w:styleId="HTML10">
    <w:name w:val="Стандартный HTML1"/>
    <w:basedOn w:val="a"/>
    <w:rsid w:val="007C60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val="0"/>
    </w:pPr>
    <w:rPr>
      <w:rFonts w:ascii="Courier New" w:hAnsi="Courier New" w:cs="Courier New"/>
      <w:lang w:eastAsia="zh-CN"/>
    </w:rPr>
  </w:style>
  <w:style w:type="paragraph" w:customStyle="1" w:styleId="1ff2">
    <w:name w:val="марк список 1"/>
    <w:basedOn w:val="a"/>
    <w:rsid w:val="007C60DA"/>
    <w:pPr>
      <w:tabs>
        <w:tab w:val="left" w:pos="360"/>
      </w:tabs>
      <w:suppressAutoHyphens/>
      <w:overflowPunct w:val="0"/>
      <w:spacing w:before="120" w:after="120"/>
      <w:jc w:val="both"/>
    </w:pPr>
    <w:rPr>
      <w:sz w:val="24"/>
      <w:lang w:eastAsia="zh-CN"/>
    </w:rPr>
  </w:style>
  <w:style w:type="paragraph" w:customStyle="1" w:styleId="1ff3">
    <w:name w:val="Текст сноски1"/>
    <w:basedOn w:val="a"/>
    <w:rsid w:val="007C60DA"/>
    <w:pPr>
      <w:suppressAutoHyphens/>
      <w:overflowPunct w:val="0"/>
    </w:pPr>
    <w:rPr>
      <w:lang w:eastAsia="zh-CN"/>
    </w:rPr>
  </w:style>
  <w:style w:type="paragraph" w:customStyle="1" w:styleId="1ff4">
    <w:name w:val="Основной текст с отступом1"/>
    <w:basedOn w:val="a"/>
    <w:rsid w:val="007C60DA"/>
    <w:pPr>
      <w:suppressAutoHyphens/>
      <w:overflowPunct w:val="0"/>
      <w:spacing w:after="120"/>
      <w:ind w:left="283"/>
    </w:pPr>
    <w:rPr>
      <w:sz w:val="24"/>
      <w:szCs w:val="24"/>
      <w:lang w:eastAsia="zh-CN"/>
    </w:rPr>
  </w:style>
  <w:style w:type="paragraph" w:customStyle="1" w:styleId="affff3">
    <w:name w:val="Таблицы (моноширинный)"/>
    <w:basedOn w:val="a"/>
    <w:rsid w:val="007C60DA"/>
    <w:pPr>
      <w:widowControl w:val="0"/>
      <w:suppressAutoHyphens/>
      <w:overflowPunct w:val="0"/>
      <w:jc w:val="both"/>
    </w:pPr>
    <w:rPr>
      <w:rFonts w:ascii="Courier New" w:eastAsia="Arial Unicode MS" w:hAnsi="Courier New" w:cs="Courier New"/>
      <w:kern w:val="2"/>
      <w:sz w:val="24"/>
      <w:szCs w:val="24"/>
      <w:lang w:eastAsia="zh-CN"/>
    </w:rPr>
  </w:style>
  <w:style w:type="paragraph" w:customStyle="1" w:styleId="BodyText21">
    <w:name w:val="Body Text 2.Основной текст 1"/>
    <w:basedOn w:val="a"/>
    <w:rsid w:val="007C60DA"/>
    <w:pPr>
      <w:suppressAutoHyphens/>
      <w:overflowPunct w:val="0"/>
      <w:ind w:firstLine="720"/>
      <w:jc w:val="both"/>
    </w:pPr>
    <w:rPr>
      <w:sz w:val="28"/>
      <w:lang w:eastAsia="zh-CN"/>
    </w:rPr>
  </w:style>
  <w:style w:type="paragraph" w:customStyle="1" w:styleId="114">
    <w:name w:val="1 Знак Знак Знак1 Знак Знак Знак"/>
    <w:basedOn w:val="a"/>
    <w:rsid w:val="007C60DA"/>
    <w:pPr>
      <w:suppressAutoHyphens/>
      <w:overflowPunct w:val="0"/>
      <w:spacing w:before="100" w:after="100"/>
    </w:pPr>
    <w:rPr>
      <w:rFonts w:ascii="Tahoma" w:hAnsi="Tahoma" w:cs="Tahoma"/>
      <w:lang w:val="en-US" w:eastAsia="zh-CN"/>
    </w:rPr>
  </w:style>
  <w:style w:type="paragraph" w:customStyle="1" w:styleId="ConsPlusDocList">
    <w:name w:val="ConsPlusDocList"/>
    <w:rsid w:val="007C60DA"/>
    <w:pPr>
      <w:widowControl w:val="0"/>
      <w:suppressAutoHyphens/>
      <w:spacing w:after="0" w:line="240" w:lineRule="auto"/>
    </w:pPr>
    <w:rPr>
      <w:rFonts w:ascii="Courier New" w:eastAsia="Times New Roman" w:hAnsi="Courier New" w:cs="Courier New"/>
      <w:sz w:val="20"/>
      <w:szCs w:val="20"/>
      <w:lang w:eastAsia="zh-CN"/>
    </w:rPr>
  </w:style>
  <w:style w:type="paragraph" w:customStyle="1" w:styleId="1ff5">
    <w:name w:val="Обычный1"/>
    <w:rsid w:val="007C60DA"/>
    <w:pPr>
      <w:widowControl w:val="0"/>
      <w:suppressAutoHyphens/>
      <w:spacing w:after="0" w:line="240" w:lineRule="auto"/>
    </w:pPr>
    <w:rPr>
      <w:rFonts w:ascii="Arial" w:eastAsia="Times New Roman" w:hAnsi="Arial" w:cs="Times New Roman"/>
      <w:sz w:val="20"/>
      <w:szCs w:val="20"/>
      <w:lang w:eastAsia="zh-CN"/>
    </w:rPr>
  </w:style>
  <w:style w:type="paragraph" w:customStyle="1" w:styleId="consplusnonformat1">
    <w:name w:val="consplusnonformat"/>
    <w:basedOn w:val="a"/>
    <w:rsid w:val="007C60DA"/>
    <w:pPr>
      <w:suppressAutoHyphens/>
      <w:overflowPunct w:val="0"/>
      <w:spacing w:before="100" w:after="100"/>
    </w:pPr>
    <w:rPr>
      <w:sz w:val="24"/>
      <w:szCs w:val="24"/>
      <w:lang w:eastAsia="zh-CN"/>
    </w:rPr>
  </w:style>
  <w:style w:type="paragraph" w:customStyle="1" w:styleId="Bodytext">
    <w:name w:val="Body text"/>
    <w:basedOn w:val="a"/>
    <w:rsid w:val="007C60DA"/>
    <w:pPr>
      <w:suppressAutoHyphens/>
      <w:overflowPunct w:val="0"/>
      <w:spacing w:line="360" w:lineRule="auto"/>
      <w:ind w:firstLine="720"/>
      <w:jc w:val="both"/>
    </w:pPr>
    <w:rPr>
      <w:sz w:val="28"/>
      <w:szCs w:val="24"/>
      <w:lang w:eastAsia="zh-CN"/>
    </w:rPr>
  </w:style>
  <w:style w:type="paragraph" w:customStyle="1" w:styleId="1ff6">
    <w:name w:val="Маркированный список1"/>
    <w:basedOn w:val="a"/>
    <w:rsid w:val="007C60DA"/>
    <w:pPr>
      <w:tabs>
        <w:tab w:val="left" w:pos="360"/>
      </w:tabs>
      <w:suppressAutoHyphens/>
      <w:overflowPunct w:val="0"/>
      <w:ind w:left="360" w:hanging="360"/>
    </w:pPr>
    <w:rPr>
      <w:sz w:val="24"/>
      <w:szCs w:val="24"/>
      <w:lang w:eastAsia="zh-CN"/>
    </w:rPr>
  </w:style>
  <w:style w:type="paragraph" w:customStyle="1" w:styleId="Bullet-1">
    <w:name w:val="Bullet-1"/>
    <w:basedOn w:val="a"/>
    <w:rsid w:val="007C60DA"/>
    <w:pPr>
      <w:tabs>
        <w:tab w:val="center" w:pos="720"/>
        <w:tab w:val="left" w:pos="1134"/>
      </w:tabs>
      <w:suppressAutoHyphens/>
      <w:overflowPunct w:val="0"/>
      <w:spacing w:before="60" w:after="60"/>
    </w:pPr>
    <w:rPr>
      <w:sz w:val="24"/>
      <w:lang w:eastAsia="zh-CN"/>
    </w:rPr>
  </w:style>
  <w:style w:type="paragraph" w:customStyle="1" w:styleId="western">
    <w:name w:val="western"/>
    <w:basedOn w:val="a"/>
    <w:rsid w:val="007C60DA"/>
    <w:pPr>
      <w:suppressAutoHyphens/>
      <w:overflowPunct w:val="0"/>
      <w:spacing w:before="280"/>
      <w:jc w:val="center"/>
    </w:pPr>
    <w:rPr>
      <w:b/>
      <w:bCs/>
      <w:color w:val="000000"/>
      <w:sz w:val="28"/>
      <w:szCs w:val="28"/>
      <w:lang w:eastAsia="zh-CN"/>
    </w:rPr>
  </w:style>
  <w:style w:type="paragraph" w:customStyle="1" w:styleId="46">
    <w:name w:val="Стиль4"/>
    <w:basedOn w:val="a"/>
    <w:rsid w:val="007C60DA"/>
    <w:pPr>
      <w:suppressAutoHyphens/>
      <w:overflowPunct w:val="0"/>
      <w:jc w:val="both"/>
    </w:pPr>
    <w:rPr>
      <w:rFonts w:eastAsia="Calibri"/>
      <w:sz w:val="28"/>
      <w:szCs w:val="28"/>
      <w:lang w:eastAsia="zh-CN"/>
    </w:rPr>
  </w:style>
  <w:style w:type="paragraph" w:customStyle="1" w:styleId="120">
    <w:name w:val="1 Знак Знак Знак2"/>
    <w:basedOn w:val="a"/>
    <w:rsid w:val="007C60DA"/>
    <w:pPr>
      <w:suppressAutoHyphens/>
      <w:overflowPunct w:val="0"/>
      <w:spacing w:before="100" w:after="100"/>
    </w:pPr>
    <w:rPr>
      <w:rFonts w:ascii="Tahoma" w:hAnsi="Tahoma" w:cs="Tahoma"/>
      <w:lang w:val="en-US" w:eastAsia="zh-CN"/>
    </w:rPr>
  </w:style>
  <w:style w:type="paragraph" w:customStyle="1" w:styleId="dash041e0431044b0447043d044b0439">
    <w:name w:val="dash041e_0431_044b_0447_043d_044b_0439"/>
    <w:basedOn w:val="a"/>
    <w:rsid w:val="007C60DA"/>
    <w:pPr>
      <w:suppressAutoHyphens/>
      <w:overflowPunct w:val="0"/>
      <w:spacing w:before="100" w:after="100"/>
    </w:pPr>
    <w:rPr>
      <w:sz w:val="24"/>
      <w:szCs w:val="24"/>
      <w:lang w:eastAsia="zh-CN"/>
    </w:rPr>
  </w:style>
  <w:style w:type="paragraph" w:customStyle="1" w:styleId="313">
    <w:name w:val="Основной текст с отступом 31"/>
    <w:basedOn w:val="a"/>
    <w:rsid w:val="007C60DA"/>
    <w:pPr>
      <w:widowControl w:val="0"/>
      <w:suppressAutoHyphens/>
      <w:ind w:firstLine="708"/>
      <w:jc w:val="both"/>
    </w:pPr>
    <w:rPr>
      <w:rFonts w:ascii="Calibri" w:hAnsi="Calibri" w:cs="Calibri"/>
      <w:sz w:val="28"/>
      <w:szCs w:val="28"/>
      <w:lang w:eastAsia="zh-CN"/>
    </w:rPr>
  </w:style>
  <w:style w:type="paragraph" w:customStyle="1" w:styleId="u">
    <w:name w:val="u"/>
    <w:basedOn w:val="a"/>
    <w:rsid w:val="007C60DA"/>
    <w:pPr>
      <w:suppressAutoHyphens/>
      <w:overflowPunct w:val="0"/>
      <w:spacing w:before="100" w:after="100"/>
    </w:pPr>
    <w:rPr>
      <w:sz w:val="24"/>
      <w:szCs w:val="24"/>
      <w:lang w:eastAsia="zh-CN"/>
    </w:rPr>
  </w:style>
  <w:style w:type="paragraph" w:customStyle="1" w:styleId="uni">
    <w:name w:val="uni"/>
    <w:basedOn w:val="a"/>
    <w:rsid w:val="007C60DA"/>
    <w:pPr>
      <w:suppressAutoHyphens/>
      <w:overflowPunct w:val="0"/>
      <w:spacing w:before="100" w:after="100"/>
    </w:pPr>
    <w:rPr>
      <w:sz w:val="24"/>
      <w:szCs w:val="24"/>
      <w:lang w:eastAsia="zh-CN"/>
    </w:rPr>
  </w:style>
  <w:style w:type="paragraph" w:customStyle="1" w:styleId="note">
    <w:name w:val="note"/>
    <w:basedOn w:val="a"/>
    <w:rsid w:val="007C60DA"/>
    <w:pPr>
      <w:suppressAutoHyphens/>
      <w:overflowPunct w:val="0"/>
      <w:spacing w:before="100" w:after="100"/>
    </w:pPr>
    <w:rPr>
      <w:b/>
      <w:bCs/>
      <w:color w:val="666666"/>
      <w:lang w:eastAsia="zh-CN"/>
    </w:rPr>
  </w:style>
  <w:style w:type="paragraph" w:customStyle="1" w:styleId="1ff7">
    <w:name w:val="Список1"/>
    <w:basedOn w:val="a"/>
    <w:rsid w:val="007C60DA"/>
    <w:pPr>
      <w:suppressAutoHyphens/>
      <w:overflowPunct w:val="0"/>
      <w:spacing w:before="80"/>
      <w:jc w:val="both"/>
    </w:pPr>
    <w:rPr>
      <w:lang w:eastAsia="zh-CN"/>
    </w:rPr>
  </w:style>
  <w:style w:type="paragraph" w:customStyle="1" w:styleId="1ff8">
    <w:name w:val="Цитата1"/>
    <w:basedOn w:val="a"/>
    <w:rsid w:val="007C60DA"/>
    <w:pPr>
      <w:suppressAutoHyphens/>
      <w:overflowPunct w:val="0"/>
      <w:spacing w:after="120"/>
      <w:ind w:left="1440" w:right="1440"/>
    </w:pPr>
    <w:rPr>
      <w:sz w:val="24"/>
      <w:szCs w:val="24"/>
      <w:lang w:eastAsia="zh-CN"/>
    </w:rPr>
  </w:style>
  <w:style w:type="paragraph" w:customStyle="1" w:styleId="BodyText1">
    <w:name w:val="Body Text 1"/>
    <w:basedOn w:val="a0"/>
    <w:rsid w:val="007C60DA"/>
    <w:pPr>
      <w:overflowPunct w:val="0"/>
    </w:pPr>
    <w:rPr>
      <w:color w:val="auto"/>
      <w:sz w:val="20"/>
    </w:rPr>
  </w:style>
  <w:style w:type="paragraph" w:customStyle="1" w:styleId="1ff9">
    <w:name w:val="Текст концевой сноски1"/>
    <w:basedOn w:val="a"/>
    <w:rsid w:val="007C60DA"/>
    <w:pPr>
      <w:suppressAutoHyphens/>
      <w:overflowPunct w:val="0"/>
    </w:pPr>
    <w:rPr>
      <w:lang w:eastAsia="zh-CN"/>
    </w:rPr>
  </w:style>
  <w:style w:type="paragraph" w:customStyle="1" w:styleId="ico-paragraph">
    <w:name w:val="ico-paragraph"/>
    <w:basedOn w:val="a"/>
    <w:rsid w:val="007C60DA"/>
    <w:pPr>
      <w:suppressAutoHyphens/>
      <w:overflowPunct w:val="0"/>
      <w:spacing w:before="100" w:after="100"/>
    </w:pPr>
    <w:rPr>
      <w:sz w:val="24"/>
      <w:szCs w:val="24"/>
      <w:lang w:eastAsia="zh-CN"/>
    </w:rPr>
  </w:style>
  <w:style w:type="paragraph" w:customStyle="1" w:styleId="affff4">
    <w:name w:val="Комментарий"/>
    <w:basedOn w:val="a"/>
    <w:rsid w:val="007C60DA"/>
    <w:pPr>
      <w:widowControl w:val="0"/>
      <w:suppressAutoHyphens/>
      <w:overflowPunct w:val="0"/>
      <w:spacing w:before="75"/>
      <w:ind w:left="170"/>
      <w:jc w:val="both"/>
    </w:pPr>
    <w:rPr>
      <w:rFonts w:ascii="Times New Roman CYR" w:hAnsi="Times New Roman CYR" w:cs="Times New Roman CYR"/>
      <w:color w:val="353842"/>
      <w:sz w:val="24"/>
      <w:szCs w:val="24"/>
      <w:lang w:eastAsia="zh-CN"/>
    </w:rPr>
  </w:style>
  <w:style w:type="paragraph" w:customStyle="1" w:styleId="affff5">
    <w:name w:val="Информация о версии"/>
    <w:basedOn w:val="affff4"/>
    <w:rsid w:val="007C60DA"/>
    <w:rPr>
      <w:i/>
      <w:iCs/>
    </w:rPr>
  </w:style>
  <w:style w:type="paragraph" w:customStyle="1" w:styleId="unformattext">
    <w:name w:val="unformattext"/>
    <w:basedOn w:val="a"/>
    <w:rsid w:val="007C60DA"/>
    <w:pPr>
      <w:suppressAutoHyphens/>
      <w:overflowPunct w:val="0"/>
      <w:spacing w:before="100" w:after="100"/>
    </w:pPr>
    <w:rPr>
      <w:sz w:val="24"/>
      <w:szCs w:val="24"/>
      <w:lang w:eastAsia="zh-CN"/>
    </w:rPr>
  </w:style>
  <w:style w:type="paragraph" w:customStyle="1" w:styleId="formattext">
    <w:name w:val="formattext"/>
    <w:basedOn w:val="a"/>
    <w:rsid w:val="007C60DA"/>
    <w:pPr>
      <w:suppressAutoHyphens/>
      <w:overflowPunct w:val="0"/>
      <w:spacing w:before="100" w:after="100"/>
    </w:pPr>
    <w:rPr>
      <w:sz w:val="24"/>
      <w:szCs w:val="24"/>
      <w:lang w:eastAsia="zh-CN"/>
    </w:rPr>
  </w:style>
  <w:style w:type="paragraph" w:customStyle="1" w:styleId="s1">
    <w:name w:val="s_1"/>
    <w:basedOn w:val="a"/>
    <w:rsid w:val="007C60DA"/>
    <w:pPr>
      <w:suppressAutoHyphens/>
      <w:overflowPunct w:val="0"/>
      <w:spacing w:before="100" w:after="100"/>
    </w:pPr>
    <w:rPr>
      <w:sz w:val="24"/>
      <w:szCs w:val="24"/>
      <w:lang w:eastAsia="zh-CN"/>
    </w:rPr>
  </w:style>
  <w:style w:type="paragraph" w:customStyle="1" w:styleId="1ffa">
    <w:name w:val="Знак Знак Знак1"/>
    <w:basedOn w:val="a"/>
    <w:rsid w:val="007C60DA"/>
    <w:pPr>
      <w:suppressAutoHyphens/>
      <w:overflowPunct w:val="0"/>
      <w:spacing w:before="100" w:after="100"/>
    </w:pPr>
    <w:rPr>
      <w:rFonts w:ascii="Tahoma" w:hAnsi="Tahoma" w:cs="Tahoma"/>
      <w:lang w:val="en-US" w:eastAsia="zh-CN"/>
    </w:rPr>
  </w:style>
  <w:style w:type="paragraph" w:customStyle="1" w:styleId="TableParagraph">
    <w:name w:val="Table Paragraph"/>
    <w:basedOn w:val="a"/>
    <w:rsid w:val="007C60DA"/>
    <w:pPr>
      <w:suppressAutoHyphens/>
    </w:pPr>
    <w:rPr>
      <w:lang w:eastAsia="zh-CN"/>
    </w:rPr>
  </w:style>
  <w:style w:type="character" w:customStyle="1" w:styleId="HTML2">
    <w:name w:val="Стандартный HTML Знак2"/>
    <w:basedOn w:val="a1"/>
    <w:rsid w:val="007C60DA"/>
    <w:rPr>
      <w:rFonts w:ascii="Courier New" w:hAnsi="Courier New" w:cs="Courier New"/>
      <w:lang w:eastAsia="zh-CN"/>
    </w:rPr>
  </w:style>
  <w:style w:type="paragraph" w:customStyle="1" w:styleId="affff6">
    <w:name w:val="Знак Знак Знак"/>
    <w:basedOn w:val="a"/>
    <w:rsid w:val="007C5083"/>
    <w:pPr>
      <w:spacing w:before="100" w:beforeAutospacing="1" w:after="100" w:afterAutospacing="1"/>
      <w:jc w:val="both"/>
    </w:pPr>
    <w:rPr>
      <w:rFonts w:ascii="Tahoma" w:hAnsi="Tahoma"/>
      <w:lang w:val="en-US" w:eastAsia="en-US"/>
    </w:rPr>
  </w:style>
  <w:style w:type="paragraph" w:customStyle="1" w:styleId="61">
    <w:name w:val="Абзац списка6"/>
    <w:basedOn w:val="a"/>
    <w:rsid w:val="007C5083"/>
    <w:pPr>
      <w:ind w:left="720" w:firstLine="709"/>
      <w:jc w:val="both"/>
    </w:pPr>
    <w:rPr>
      <w:sz w:val="28"/>
      <w:szCs w:val="28"/>
      <w:lang w:eastAsia="en-US"/>
    </w:rPr>
  </w:style>
  <w:style w:type="paragraph" w:customStyle="1" w:styleId="sdfootnote1">
    <w:name w:val="sdfootnote1"/>
    <w:basedOn w:val="a"/>
    <w:rsid w:val="001532FE"/>
    <w:pPr>
      <w:spacing w:before="100" w:beforeAutospacing="1"/>
      <w:ind w:left="340" w:hanging="340"/>
    </w:pPr>
  </w:style>
</w:styles>
</file>

<file path=word/webSettings.xml><?xml version="1.0" encoding="utf-8"?>
<w:webSettings xmlns:r="http://schemas.openxmlformats.org/officeDocument/2006/relationships" xmlns:w="http://schemas.openxmlformats.org/wordprocessingml/2006/main">
  <w:divs>
    <w:div w:id="914705104">
      <w:bodyDiv w:val="1"/>
      <w:marLeft w:val="0"/>
      <w:marRight w:val="0"/>
      <w:marTop w:val="0"/>
      <w:marBottom w:val="0"/>
      <w:divBdr>
        <w:top w:val="none" w:sz="0" w:space="0" w:color="auto"/>
        <w:left w:val="none" w:sz="0" w:space="0" w:color="auto"/>
        <w:bottom w:val="none" w:sz="0" w:space="0" w:color="auto"/>
        <w:right w:val="none" w:sz="0" w:space="0" w:color="auto"/>
      </w:divBdr>
    </w:div>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226</TotalTime>
  <Pages>1</Pages>
  <Words>573</Words>
  <Characters>3269</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41</cp:revision>
  <dcterms:created xsi:type="dcterms:W3CDTF">2022-09-19T14:16:00Z</dcterms:created>
  <dcterms:modified xsi:type="dcterms:W3CDTF">2025-04-22T08:38:00Z</dcterms:modified>
</cp:coreProperties>
</file>